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5AE5EED" w14:textId="77777777" w:rsidR="002F4B9C" w:rsidRPr="008F51EC" w:rsidRDefault="002F4B9C" w:rsidP="002F4B9C">
      <w:pPr>
        <w:widowControl w:val="0"/>
        <w:autoSpaceDE w:val="0"/>
        <w:autoSpaceDN w:val="0"/>
        <w:adjustRightInd w:val="0"/>
        <w:rPr>
          <w:rFonts w:asciiTheme="minorHAnsi" w:hAnsiTheme="minorHAnsi"/>
          <w:b/>
          <w:color w:val="000000" w:themeColor="text1"/>
        </w:rPr>
      </w:pPr>
      <w:r w:rsidRPr="008F51EC">
        <w:rPr>
          <w:rFonts w:asciiTheme="minorHAnsi" w:hAnsiTheme="minorHAnsi"/>
          <w:b/>
          <w:color w:val="000000" w:themeColor="text1"/>
        </w:rPr>
        <w:t>EL JARDÍ DE LES DELICIES</w:t>
      </w:r>
    </w:p>
    <w:p w14:paraId="4D2CDD3E" w14:textId="77777777" w:rsidR="004E62CA" w:rsidRPr="002F4B9C" w:rsidRDefault="004E62CA" w:rsidP="002F4B9C">
      <w:pPr>
        <w:widowControl w:val="0"/>
        <w:autoSpaceDE w:val="0"/>
        <w:autoSpaceDN w:val="0"/>
        <w:adjustRightInd w:val="0"/>
        <w:rPr>
          <w:rFonts w:asciiTheme="minorHAnsi" w:hAnsiTheme="minorHAnsi"/>
          <w:color w:val="000000" w:themeColor="text1"/>
        </w:rPr>
      </w:pPr>
    </w:p>
    <w:p w14:paraId="0A93DA54" w14:textId="39FADC7F" w:rsidR="002F4B9C" w:rsidRPr="009E1941" w:rsidRDefault="002F4B9C" w:rsidP="002F4B9C">
      <w:pPr>
        <w:widowControl w:val="0"/>
        <w:autoSpaceDE w:val="0"/>
        <w:autoSpaceDN w:val="0"/>
        <w:adjustRightInd w:val="0"/>
        <w:rPr>
          <w:rFonts w:asciiTheme="minorHAnsi" w:hAnsiTheme="minorHAnsi"/>
          <w:sz w:val="22"/>
          <w:szCs w:val="22"/>
          <w:lang w:val="ca-ES" w:eastAsia="en-US"/>
        </w:rPr>
      </w:pPr>
      <w:r w:rsidRPr="009E1941">
        <w:rPr>
          <w:rFonts w:asciiTheme="minorHAnsi" w:hAnsiTheme="minorHAnsi"/>
          <w:sz w:val="22"/>
          <w:szCs w:val="22"/>
          <w:lang w:val="ca-ES" w:eastAsia="en-US"/>
        </w:rPr>
        <w:t xml:space="preserve">“Buscava plantes, objectes, animals. Buscava una </w:t>
      </w:r>
      <w:r w:rsidR="009E1941" w:rsidRPr="009E1941">
        <w:rPr>
          <w:rFonts w:asciiTheme="minorHAnsi" w:hAnsiTheme="minorHAnsi"/>
          <w:sz w:val="22"/>
          <w:szCs w:val="22"/>
          <w:lang w:val="ca-ES" w:eastAsia="en-US"/>
        </w:rPr>
        <w:t>col·lecció</w:t>
      </w:r>
      <w:r w:rsidRPr="009E1941">
        <w:rPr>
          <w:rFonts w:asciiTheme="minorHAnsi" w:hAnsiTheme="minorHAnsi"/>
          <w:sz w:val="22"/>
          <w:szCs w:val="22"/>
          <w:lang w:val="ca-ES" w:eastAsia="en-US"/>
        </w:rPr>
        <w:t>. Adam i Eva. Bosco. I el Jardí de les delícies. Decisions precipitades però clares per començar a experimentar. Decideixo perdre’m pel quadre. Interpretar l’obra del Bosco i fer una col·lecció del meu propi jardí de les delícies.”</w:t>
      </w:r>
    </w:p>
    <w:p w14:paraId="0CA2AB7C" w14:textId="77777777" w:rsidR="002F4B9C" w:rsidRPr="009E1941" w:rsidRDefault="002F4B9C" w:rsidP="002F4B9C">
      <w:pPr>
        <w:widowControl w:val="0"/>
        <w:autoSpaceDE w:val="0"/>
        <w:autoSpaceDN w:val="0"/>
        <w:adjustRightInd w:val="0"/>
        <w:rPr>
          <w:rFonts w:asciiTheme="minorHAnsi" w:hAnsiTheme="minorHAnsi"/>
          <w:sz w:val="22"/>
          <w:szCs w:val="22"/>
          <w:lang w:val="ca-ES" w:eastAsia="en-US"/>
        </w:rPr>
      </w:pPr>
    </w:p>
    <w:p w14:paraId="4ED6613D" w14:textId="56D7BA93" w:rsidR="002F4B9C" w:rsidRPr="009E1941" w:rsidRDefault="002F4B9C" w:rsidP="002F4B9C">
      <w:pPr>
        <w:widowControl w:val="0"/>
        <w:autoSpaceDE w:val="0"/>
        <w:autoSpaceDN w:val="0"/>
        <w:adjustRightInd w:val="0"/>
        <w:rPr>
          <w:rFonts w:asciiTheme="minorHAnsi" w:hAnsiTheme="minorHAnsi"/>
          <w:sz w:val="22"/>
          <w:szCs w:val="22"/>
          <w:lang w:val="ca-ES" w:eastAsia="en-US"/>
        </w:rPr>
      </w:pPr>
      <w:r w:rsidRPr="009E1941">
        <w:rPr>
          <w:rFonts w:asciiTheme="minorHAnsi" w:hAnsiTheme="minorHAnsi"/>
          <w:sz w:val="22"/>
          <w:szCs w:val="22"/>
          <w:lang w:val="ca-ES" w:eastAsia="en-US"/>
        </w:rPr>
        <w:t xml:space="preserve">Edició de 5 llibres que vaig fer durant el 7è Seminari d’impressió experimental Xavier Nogués. Celebrat del 27 de juny al 5 de juliol de 2016 a Barcelona. El taller va ser </w:t>
      </w:r>
      <w:r w:rsidR="009E1941" w:rsidRPr="009E1941">
        <w:rPr>
          <w:rFonts w:asciiTheme="minorHAnsi" w:hAnsiTheme="minorHAnsi"/>
          <w:sz w:val="22"/>
          <w:szCs w:val="22"/>
          <w:lang w:val="ca-ES" w:eastAsia="en-US"/>
        </w:rPr>
        <w:t>conduït</w:t>
      </w:r>
      <w:r w:rsidRPr="009E1941">
        <w:rPr>
          <w:rFonts w:asciiTheme="minorHAnsi" w:hAnsiTheme="minorHAnsi"/>
          <w:sz w:val="22"/>
          <w:szCs w:val="22"/>
          <w:lang w:val="ca-ES" w:eastAsia="en-US"/>
        </w:rPr>
        <w:t xml:space="preserve"> per l’artista Pep Carrió, que va</w:t>
      </w:r>
    </w:p>
    <w:p w14:paraId="23527308" w14:textId="0BD28C90" w:rsidR="00EE6AAA" w:rsidRPr="009E1941" w:rsidRDefault="002F4B9C" w:rsidP="002F4B9C">
      <w:pPr>
        <w:widowControl w:val="0"/>
        <w:autoSpaceDE w:val="0"/>
        <w:autoSpaceDN w:val="0"/>
        <w:adjustRightInd w:val="0"/>
        <w:rPr>
          <w:rFonts w:asciiTheme="minorHAnsi" w:hAnsiTheme="minorHAnsi"/>
          <w:sz w:val="22"/>
          <w:szCs w:val="22"/>
          <w:lang w:val="ca-ES" w:eastAsia="en-US"/>
        </w:rPr>
      </w:pPr>
      <w:r w:rsidRPr="009E1941">
        <w:rPr>
          <w:rFonts w:asciiTheme="minorHAnsi" w:hAnsiTheme="minorHAnsi"/>
          <w:sz w:val="22"/>
          <w:szCs w:val="22"/>
          <w:lang w:val="ca-ES" w:eastAsia="en-US"/>
        </w:rPr>
        <w:t xml:space="preserve">titular el seminari “El lloc de tots els llocs”. En forma d’experimentació va plantejar fer una mena de cambres de </w:t>
      </w:r>
      <w:r w:rsidR="009E1941" w:rsidRPr="009E1941">
        <w:rPr>
          <w:rFonts w:asciiTheme="minorHAnsi" w:hAnsiTheme="minorHAnsi"/>
          <w:sz w:val="22"/>
          <w:szCs w:val="22"/>
          <w:lang w:val="ca-ES" w:eastAsia="en-US"/>
        </w:rPr>
        <w:t>meravelles</w:t>
      </w:r>
      <w:r w:rsidRPr="009E1941">
        <w:rPr>
          <w:rFonts w:asciiTheme="minorHAnsi" w:hAnsiTheme="minorHAnsi"/>
          <w:sz w:val="22"/>
          <w:szCs w:val="22"/>
          <w:lang w:val="ca-ES" w:eastAsia="en-US"/>
        </w:rPr>
        <w:t>, gabinets de curiositats com a punt de partida.</w:t>
      </w:r>
    </w:p>
    <w:p w14:paraId="2D13CD61" w14:textId="77777777" w:rsidR="00EE6AAA" w:rsidRPr="00322957" w:rsidRDefault="00EE6AAA" w:rsidP="00EE6AAA">
      <w:pPr>
        <w:widowControl w:val="0"/>
        <w:autoSpaceDE w:val="0"/>
        <w:autoSpaceDN w:val="0"/>
        <w:adjustRightInd w:val="0"/>
        <w:rPr>
          <w:color w:val="000000" w:themeColor="text1"/>
          <w:sz w:val="26"/>
          <w:szCs w:val="26"/>
        </w:rPr>
      </w:pPr>
    </w:p>
    <w:p w14:paraId="6BBAC30D" w14:textId="77777777" w:rsidR="00EE6AAA" w:rsidRPr="00322957" w:rsidRDefault="00EE6AAA" w:rsidP="00EE6AAA">
      <w:pPr>
        <w:widowControl w:val="0"/>
        <w:autoSpaceDE w:val="0"/>
        <w:autoSpaceDN w:val="0"/>
        <w:adjustRightInd w:val="0"/>
        <w:rPr>
          <w:color w:val="000000" w:themeColor="text1"/>
          <w:sz w:val="26"/>
          <w:szCs w:val="26"/>
        </w:rPr>
      </w:pPr>
    </w:p>
    <w:p w14:paraId="76D9A821" w14:textId="77777777" w:rsidR="00EE6AAA" w:rsidRPr="00322957" w:rsidRDefault="00EE6AAA" w:rsidP="00EE6AAA">
      <w:pPr>
        <w:widowControl w:val="0"/>
        <w:autoSpaceDE w:val="0"/>
        <w:autoSpaceDN w:val="0"/>
        <w:adjustRightInd w:val="0"/>
        <w:rPr>
          <w:color w:val="000000" w:themeColor="text1"/>
          <w:sz w:val="26"/>
          <w:szCs w:val="26"/>
        </w:rPr>
      </w:pPr>
    </w:p>
    <w:p w14:paraId="1713F519" w14:textId="77777777" w:rsidR="00EE6AAA" w:rsidRPr="00322957" w:rsidRDefault="00EE6AAA" w:rsidP="00EE6AAA">
      <w:pPr>
        <w:widowControl w:val="0"/>
        <w:autoSpaceDE w:val="0"/>
        <w:autoSpaceDN w:val="0"/>
        <w:adjustRightInd w:val="0"/>
        <w:rPr>
          <w:color w:val="000000" w:themeColor="text1"/>
          <w:sz w:val="26"/>
          <w:szCs w:val="26"/>
        </w:rPr>
      </w:pPr>
    </w:p>
    <w:p w14:paraId="73AE8457" w14:textId="77777777" w:rsidR="00EE6AAA" w:rsidRPr="00322957" w:rsidRDefault="00EE6AAA" w:rsidP="00EE6AAA">
      <w:pPr>
        <w:widowControl w:val="0"/>
        <w:autoSpaceDE w:val="0"/>
        <w:autoSpaceDN w:val="0"/>
        <w:adjustRightInd w:val="0"/>
        <w:rPr>
          <w:color w:val="000000" w:themeColor="text1"/>
          <w:sz w:val="26"/>
          <w:szCs w:val="26"/>
        </w:rPr>
      </w:pPr>
    </w:p>
    <w:p w14:paraId="0917E9A8" w14:textId="77777777" w:rsidR="00EE6AAA" w:rsidRPr="00322957" w:rsidRDefault="00EE6AAA" w:rsidP="00EE6AAA">
      <w:pPr>
        <w:widowControl w:val="0"/>
        <w:autoSpaceDE w:val="0"/>
        <w:autoSpaceDN w:val="0"/>
        <w:adjustRightInd w:val="0"/>
        <w:rPr>
          <w:color w:val="000000" w:themeColor="text1"/>
          <w:sz w:val="26"/>
          <w:szCs w:val="26"/>
        </w:rPr>
      </w:pPr>
    </w:p>
    <w:p w14:paraId="756B82CE" w14:textId="77777777" w:rsidR="00EE6AAA" w:rsidRDefault="00EE6AAA" w:rsidP="00EE6AAA">
      <w:pPr>
        <w:widowControl w:val="0"/>
        <w:autoSpaceDE w:val="0"/>
        <w:autoSpaceDN w:val="0"/>
        <w:adjustRightInd w:val="0"/>
        <w:rPr>
          <w:color w:val="000000" w:themeColor="text1"/>
          <w:sz w:val="26"/>
          <w:szCs w:val="26"/>
        </w:rPr>
      </w:pPr>
    </w:p>
    <w:p w14:paraId="3D7CAFB2" w14:textId="77777777" w:rsidR="002F4B9C" w:rsidRDefault="002F4B9C" w:rsidP="00EE6AAA">
      <w:pPr>
        <w:widowControl w:val="0"/>
        <w:autoSpaceDE w:val="0"/>
        <w:autoSpaceDN w:val="0"/>
        <w:adjustRightInd w:val="0"/>
        <w:rPr>
          <w:color w:val="000000" w:themeColor="text1"/>
          <w:sz w:val="26"/>
          <w:szCs w:val="26"/>
        </w:rPr>
      </w:pPr>
    </w:p>
    <w:p w14:paraId="736D1468" w14:textId="77777777" w:rsidR="002F4B9C" w:rsidRDefault="002F4B9C" w:rsidP="00EE6AAA">
      <w:pPr>
        <w:widowControl w:val="0"/>
        <w:autoSpaceDE w:val="0"/>
        <w:autoSpaceDN w:val="0"/>
        <w:adjustRightInd w:val="0"/>
        <w:rPr>
          <w:color w:val="000000" w:themeColor="text1"/>
          <w:sz w:val="26"/>
          <w:szCs w:val="26"/>
        </w:rPr>
      </w:pPr>
    </w:p>
    <w:p w14:paraId="3AB4C454" w14:textId="77777777" w:rsidR="002F4B9C" w:rsidRDefault="002F4B9C" w:rsidP="00EE6AAA">
      <w:pPr>
        <w:widowControl w:val="0"/>
        <w:autoSpaceDE w:val="0"/>
        <w:autoSpaceDN w:val="0"/>
        <w:adjustRightInd w:val="0"/>
        <w:rPr>
          <w:color w:val="000000" w:themeColor="text1"/>
          <w:sz w:val="26"/>
          <w:szCs w:val="26"/>
        </w:rPr>
      </w:pPr>
    </w:p>
    <w:p w14:paraId="43DCAFBE" w14:textId="77777777" w:rsidR="002F4B9C" w:rsidRDefault="002F4B9C" w:rsidP="00EE6AAA">
      <w:pPr>
        <w:widowControl w:val="0"/>
        <w:autoSpaceDE w:val="0"/>
        <w:autoSpaceDN w:val="0"/>
        <w:adjustRightInd w:val="0"/>
        <w:rPr>
          <w:color w:val="000000" w:themeColor="text1"/>
          <w:sz w:val="26"/>
          <w:szCs w:val="26"/>
        </w:rPr>
      </w:pPr>
    </w:p>
    <w:p w14:paraId="044EF514" w14:textId="77777777" w:rsidR="002F4B9C" w:rsidRDefault="002F4B9C" w:rsidP="00EE6AAA">
      <w:pPr>
        <w:widowControl w:val="0"/>
        <w:autoSpaceDE w:val="0"/>
        <w:autoSpaceDN w:val="0"/>
        <w:adjustRightInd w:val="0"/>
        <w:rPr>
          <w:color w:val="000000" w:themeColor="text1"/>
          <w:sz w:val="26"/>
          <w:szCs w:val="26"/>
        </w:rPr>
      </w:pPr>
    </w:p>
    <w:p w14:paraId="641CA6B4" w14:textId="77777777" w:rsidR="002F4B9C" w:rsidRDefault="002F4B9C" w:rsidP="00EE6AAA">
      <w:pPr>
        <w:widowControl w:val="0"/>
        <w:autoSpaceDE w:val="0"/>
        <w:autoSpaceDN w:val="0"/>
        <w:adjustRightInd w:val="0"/>
        <w:rPr>
          <w:color w:val="000000" w:themeColor="text1"/>
          <w:sz w:val="26"/>
          <w:szCs w:val="26"/>
        </w:rPr>
      </w:pPr>
    </w:p>
    <w:p w14:paraId="3A342833" w14:textId="77777777" w:rsidR="002F4B9C" w:rsidRDefault="002F4B9C" w:rsidP="00EE6AAA">
      <w:pPr>
        <w:widowControl w:val="0"/>
        <w:autoSpaceDE w:val="0"/>
        <w:autoSpaceDN w:val="0"/>
        <w:adjustRightInd w:val="0"/>
        <w:rPr>
          <w:color w:val="000000" w:themeColor="text1"/>
          <w:sz w:val="26"/>
          <w:szCs w:val="26"/>
        </w:rPr>
      </w:pPr>
    </w:p>
    <w:p w14:paraId="0D821CC3" w14:textId="77777777" w:rsidR="002F4B9C" w:rsidRDefault="002F4B9C" w:rsidP="00EE6AAA">
      <w:pPr>
        <w:widowControl w:val="0"/>
        <w:autoSpaceDE w:val="0"/>
        <w:autoSpaceDN w:val="0"/>
        <w:adjustRightInd w:val="0"/>
        <w:rPr>
          <w:color w:val="000000" w:themeColor="text1"/>
          <w:sz w:val="26"/>
          <w:szCs w:val="26"/>
        </w:rPr>
      </w:pPr>
    </w:p>
    <w:p w14:paraId="539629EC" w14:textId="77777777" w:rsidR="002F4B9C" w:rsidRPr="00322957" w:rsidRDefault="002F4B9C" w:rsidP="00EE6AAA">
      <w:pPr>
        <w:widowControl w:val="0"/>
        <w:autoSpaceDE w:val="0"/>
        <w:autoSpaceDN w:val="0"/>
        <w:adjustRightInd w:val="0"/>
        <w:rPr>
          <w:color w:val="000000" w:themeColor="text1"/>
          <w:sz w:val="26"/>
          <w:szCs w:val="26"/>
        </w:rPr>
      </w:pPr>
    </w:p>
    <w:p w14:paraId="3886228E" w14:textId="77777777" w:rsidR="00EE6AAA" w:rsidRPr="00322957" w:rsidRDefault="00EE6AAA" w:rsidP="00EE6AAA">
      <w:pPr>
        <w:widowControl w:val="0"/>
        <w:autoSpaceDE w:val="0"/>
        <w:autoSpaceDN w:val="0"/>
        <w:adjustRightInd w:val="0"/>
        <w:rPr>
          <w:color w:val="000000" w:themeColor="text1"/>
          <w:sz w:val="26"/>
          <w:szCs w:val="26"/>
        </w:rPr>
      </w:pPr>
    </w:p>
    <w:p w14:paraId="446459EE" w14:textId="77777777" w:rsidR="002F4B9C" w:rsidRDefault="002F4B9C" w:rsidP="00EE6AAA">
      <w:pPr>
        <w:widowControl w:val="0"/>
        <w:autoSpaceDE w:val="0"/>
        <w:autoSpaceDN w:val="0"/>
        <w:adjustRightInd w:val="0"/>
        <w:rPr>
          <w:color w:val="000000" w:themeColor="text1"/>
          <w:sz w:val="26"/>
          <w:szCs w:val="26"/>
        </w:rPr>
      </w:pPr>
    </w:p>
    <w:p w14:paraId="4D04DF95" w14:textId="2E504B81" w:rsidR="00EE6AAA" w:rsidRPr="00322957" w:rsidRDefault="002F4B9C" w:rsidP="00EE6AAA">
      <w:pPr>
        <w:widowControl w:val="0"/>
        <w:autoSpaceDE w:val="0"/>
        <w:autoSpaceDN w:val="0"/>
        <w:adjustRightInd w:val="0"/>
        <w:rPr>
          <w:color w:val="000000" w:themeColor="text1"/>
          <w:sz w:val="26"/>
          <w:szCs w:val="26"/>
        </w:rPr>
      </w:pPr>
      <w:r>
        <w:rPr>
          <w:noProof/>
          <w:color w:val="000000" w:themeColor="text1"/>
          <w:sz w:val="26"/>
          <w:szCs w:val="26"/>
        </w:rPr>
        <w:drawing>
          <wp:inline distT="0" distB="0" distL="0" distR="0" wp14:anchorId="596D4ED5" wp14:editId="43FF0731">
            <wp:extent cx="4215130" cy="2059940"/>
            <wp:effectExtent l="0" t="0" r="127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7.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215130" cy="2059940"/>
                    </a:xfrm>
                    <a:prstGeom prst="rect">
                      <a:avLst/>
                    </a:prstGeom>
                  </pic:spPr>
                </pic:pic>
              </a:graphicData>
            </a:graphic>
          </wp:inline>
        </w:drawing>
      </w:r>
    </w:p>
    <w:p w14:paraId="2146356C" w14:textId="77777777" w:rsidR="004E62CA" w:rsidRDefault="004E62CA" w:rsidP="00EE6AAA">
      <w:pPr>
        <w:widowControl w:val="0"/>
        <w:autoSpaceDE w:val="0"/>
        <w:autoSpaceDN w:val="0"/>
        <w:adjustRightInd w:val="0"/>
        <w:rPr>
          <w:color w:val="000000" w:themeColor="text1"/>
          <w:sz w:val="26"/>
          <w:szCs w:val="26"/>
        </w:rPr>
      </w:pPr>
    </w:p>
    <w:p w14:paraId="1D7C4415" w14:textId="77777777" w:rsidR="004E62CA" w:rsidRDefault="004E62CA" w:rsidP="00EE6AAA">
      <w:pPr>
        <w:widowControl w:val="0"/>
        <w:autoSpaceDE w:val="0"/>
        <w:autoSpaceDN w:val="0"/>
        <w:adjustRightInd w:val="0"/>
        <w:rPr>
          <w:color w:val="000000" w:themeColor="text1"/>
          <w:sz w:val="26"/>
          <w:szCs w:val="26"/>
        </w:rPr>
      </w:pPr>
    </w:p>
    <w:p w14:paraId="309A9AC5" w14:textId="21EC738B" w:rsidR="00EE6AAA" w:rsidRPr="002F4B9C" w:rsidRDefault="002F4B9C" w:rsidP="00EE6AAA">
      <w:pPr>
        <w:widowControl w:val="0"/>
        <w:autoSpaceDE w:val="0"/>
        <w:autoSpaceDN w:val="0"/>
        <w:adjustRightInd w:val="0"/>
        <w:rPr>
          <w:rFonts w:asciiTheme="minorHAnsi" w:hAnsiTheme="minorHAnsi"/>
          <w:color w:val="808080" w:themeColor="background1" w:themeShade="80"/>
          <w:sz w:val="22"/>
          <w:szCs w:val="22"/>
        </w:rPr>
      </w:pPr>
      <w:r w:rsidRPr="002F4B9C">
        <w:rPr>
          <w:rFonts w:asciiTheme="minorHAnsi" w:hAnsiTheme="minorHAnsi"/>
          <w:color w:val="808080" w:themeColor="background1" w:themeShade="80"/>
          <w:sz w:val="22"/>
          <w:szCs w:val="22"/>
        </w:rPr>
        <w:t xml:space="preserve">El </w:t>
      </w:r>
      <w:proofErr w:type="spellStart"/>
      <w:r w:rsidRPr="002F4B9C">
        <w:rPr>
          <w:rFonts w:asciiTheme="minorHAnsi" w:hAnsiTheme="minorHAnsi"/>
          <w:color w:val="808080" w:themeColor="background1" w:themeShade="80"/>
          <w:sz w:val="22"/>
          <w:szCs w:val="22"/>
        </w:rPr>
        <w:t>jardí</w:t>
      </w:r>
      <w:proofErr w:type="spellEnd"/>
      <w:r w:rsidRPr="002F4B9C">
        <w:rPr>
          <w:rFonts w:asciiTheme="minorHAnsi" w:hAnsiTheme="minorHAnsi"/>
          <w:color w:val="808080" w:themeColor="background1" w:themeShade="80"/>
          <w:sz w:val="22"/>
          <w:szCs w:val="22"/>
        </w:rPr>
        <w:t xml:space="preserve"> de les </w:t>
      </w:r>
      <w:proofErr w:type="spellStart"/>
      <w:r w:rsidRPr="002F4B9C">
        <w:rPr>
          <w:rFonts w:asciiTheme="minorHAnsi" w:hAnsiTheme="minorHAnsi"/>
          <w:color w:val="808080" w:themeColor="background1" w:themeShade="80"/>
          <w:sz w:val="22"/>
          <w:szCs w:val="22"/>
        </w:rPr>
        <w:t>delicies</w:t>
      </w:r>
      <w:proofErr w:type="spellEnd"/>
    </w:p>
    <w:p w14:paraId="36304DE2" w14:textId="1A94F7EE" w:rsidR="00EE6AAA" w:rsidRPr="002F4B9C" w:rsidRDefault="002F4B9C" w:rsidP="00EE6AAA">
      <w:pPr>
        <w:widowControl w:val="0"/>
        <w:autoSpaceDE w:val="0"/>
        <w:autoSpaceDN w:val="0"/>
        <w:adjustRightInd w:val="0"/>
        <w:rPr>
          <w:rFonts w:asciiTheme="minorHAnsi" w:hAnsiTheme="minorHAnsi"/>
          <w:b/>
          <w:color w:val="000000" w:themeColor="text1"/>
          <w:sz w:val="22"/>
          <w:szCs w:val="22"/>
        </w:rPr>
      </w:pPr>
      <w:r w:rsidRPr="002F4B9C">
        <w:rPr>
          <w:rFonts w:asciiTheme="minorHAnsi" w:hAnsiTheme="minorHAnsi"/>
          <w:b/>
          <w:color w:val="000000" w:themeColor="text1"/>
          <w:sz w:val="22"/>
          <w:szCs w:val="22"/>
        </w:rPr>
        <w:t>Jana A</w:t>
      </w:r>
      <w:r w:rsidR="0015631B">
        <w:rPr>
          <w:rFonts w:asciiTheme="minorHAnsi" w:hAnsiTheme="minorHAnsi"/>
          <w:b/>
          <w:color w:val="000000" w:themeColor="text1"/>
          <w:sz w:val="22"/>
          <w:szCs w:val="22"/>
        </w:rPr>
        <w:t>lfonso</w:t>
      </w:r>
    </w:p>
    <w:p w14:paraId="4CB4E5F7" w14:textId="77777777" w:rsidR="002F4B9C" w:rsidRPr="002F4B9C" w:rsidRDefault="002F4B9C" w:rsidP="002F4B9C">
      <w:pPr>
        <w:widowControl w:val="0"/>
        <w:autoSpaceDE w:val="0"/>
        <w:autoSpaceDN w:val="0"/>
        <w:adjustRightInd w:val="0"/>
        <w:rPr>
          <w:rFonts w:asciiTheme="minorHAnsi" w:hAnsiTheme="minorHAnsi"/>
          <w:color w:val="808080" w:themeColor="background1" w:themeShade="80"/>
          <w:sz w:val="20"/>
          <w:szCs w:val="20"/>
          <w:lang w:eastAsia="en-US"/>
        </w:rPr>
      </w:pPr>
      <w:r w:rsidRPr="002F4B9C">
        <w:rPr>
          <w:rFonts w:asciiTheme="minorHAnsi" w:hAnsiTheme="minorHAnsi"/>
          <w:color w:val="808080" w:themeColor="background1" w:themeShade="80"/>
          <w:sz w:val="20"/>
          <w:szCs w:val="20"/>
          <w:lang w:eastAsia="en-US"/>
        </w:rPr>
        <w:t xml:space="preserve">set estampes </w:t>
      </w:r>
      <w:proofErr w:type="spellStart"/>
      <w:r w:rsidRPr="002F4B9C">
        <w:rPr>
          <w:rFonts w:asciiTheme="minorHAnsi" w:hAnsiTheme="minorHAnsi"/>
          <w:color w:val="808080" w:themeColor="background1" w:themeShade="80"/>
          <w:sz w:val="20"/>
          <w:szCs w:val="20"/>
          <w:lang w:eastAsia="en-US"/>
        </w:rPr>
        <w:t>fetes</w:t>
      </w:r>
      <w:proofErr w:type="spellEnd"/>
      <w:r w:rsidRPr="002F4B9C">
        <w:rPr>
          <w:rFonts w:asciiTheme="minorHAnsi" w:hAnsiTheme="minorHAnsi"/>
          <w:color w:val="808080" w:themeColor="background1" w:themeShade="80"/>
          <w:sz w:val="20"/>
          <w:szCs w:val="20"/>
          <w:lang w:eastAsia="en-US"/>
        </w:rPr>
        <w:t xml:space="preserve"> en punta seca sobre </w:t>
      </w:r>
      <w:proofErr w:type="spellStart"/>
      <w:r w:rsidRPr="002F4B9C">
        <w:rPr>
          <w:rFonts w:asciiTheme="minorHAnsi" w:hAnsiTheme="minorHAnsi"/>
          <w:color w:val="808080" w:themeColor="background1" w:themeShade="80"/>
          <w:sz w:val="20"/>
          <w:szCs w:val="20"/>
          <w:lang w:eastAsia="en-US"/>
        </w:rPr>
        <w:t>easy</w:t>
      </w:r>
      <w:proofErr w:type="spellEnd"/>
      <w:r w:rsidRPr="002F4B9C">
        <w:rPr>
          <w:rFonts w:asciiTheme="minorHAnsi" w:hAnsiTheme="minorHAnsi"/>
          <w:color w:val="808080" w:themeColor="background1" w:themeShade="80"/>
          <w:sz w:val="20"/>
          <w:szCs w:val="20"/>
          <w:lang w:eastAsia="en-US"/>
        </w:rPr>
        <w:t xml:space="preserve"> </w:t>
      </w:r>
      <w:proofErr w:type="spellStart"/>
      <w:r w:rsidRPr="002F4B9C">
        <w:rPr>
          <w:rFonts w:asciiTheme="minorHAnsi" w:hAnsiTheme="minorHAnsi"/>
          <w:color w:val="808080" w:themeColor="background1" w:themeShade="80"/>
          <w:sz w:val="20"/>
          <w:szCs w:val="20"/>
          <w:lang w:eastAsia="en-US"/>
        </w:rPr>
        <w:t>scratch</w:t>
      </w:r>
      <w:proofErr w:type="spellEnd"/>
      <w:r w:rsidRPr="002F4B9C">
        <w:rPr>
          <w:rFonts w:asciiTheme="minorHAnsi" w:hAnsiTheme="minorHAnsi"/>
          <w:color w:val="808080" w:themeColor="background1" w:themeShade="80"/>
          <w:sz w:val="20"/>
          <w:szCs w:val="20"/>
          <w:lang w:eastAsia="en-US"/>
        </w:rPr>
        <w:t xml:space="preserve">, </w:t>
      </w:r>
      <w:proofErr w:type="spellStart"/>
      <w:r w:rsidRPr="002F4B9C">
        <w:rPr>
          <w:rFonts w:asciiTheme="minorHAnsi" w:hAnsiTheme="minorHAnsi"/>
          <w:color w:val="808080" w:themeColor="background1" w:themeShade="80"/>
          <w:sz w:val="20"/>
          <w:szCs w:val="20"/>
          <w:lang w:eastAsia="en-US"/>
        </w:rPr>
        <w:t>tampó</w:t>
      </w:r>
      <w:proofErr w:type="spellEnd"/>
      <w:r w:rsidRPr="002F4B9C">
        <w:rPr>
          <w:rFonts w:asciiTheme="minorHAnsi" w:hAnsiTheme="minorHAnsi"/>
          <w:color w:val="808080" w:themeColor="background1" w:themeShade="80"/>
          <w:sz w:val="20"/>
          <w:szCs w:val="20"/>
          <w:lang w:eastAsia="en-US"/>
        </w:rPr>
        <w:t xml:space="preserve"> </w:t>
      </w:r>
      <w:proofErr w:type="spellStart"/>
      <w:r w:rsidRPr="002F4B9C">
        <w:rPr>
          <w:rFonts w:asciiTheme="minorHAnsi" w:hAnsiTheme="minorHAnsi"/>
          <w:color w:val="808080" w:themeColor="background1" w:themeShade="80"/>
          <w:sz w:val="20"/>
          <w:szCs w:val="20"/>
          <w:lang w:eastAsia="en-US"/>
        </w:rPr>
        <w:t>d’acetat</w:t>
      </w:r>
      <w:proofErr w:type="spellEnd"/>
      <w:r w:rsidRPr="002F4B9C">
        <w:rPr>
          <w:rFonts w:asciiTheme="minorHAnsi" w:hAnsiTheme="minorHAnsi"/>
          <w:color w:val="808080" w:themeColor="background1" w:themeShade="80"/>
          <w:sz w:val="20"/>
          <w:szCs w:val="20"/>
          <w:lang w:eastAsia="en-US"/>
        </w:rPr>
        <w:t xml:space="preserve">, </w:t>
      </w:r>
      <w:proofErr w:type="spellStart"/>
      <w:r w:rsidRPr="002F4B9C">
        <w:rPr>
          <w:rFonts w:asciiTheme="minorHAnsi" w:hAnsiTheme="minorHAnsi"/>
          <w:color w:val="808080" w:themeColor="background1" w:themeShade="80"/>
          <w:sz w:val="20"/>
          <w:szCs w:val="20"/>
          <w:lang w:eastAsia="en-US"/>
        </w:rPr>
        <w:t>monotípia</w:t>
      </w:r>
      <w:proofErr w:type="spellEnd"/>
      <w:r w:rsidRPr="002F4B9C">
        <w:rPr>
          <w:rFonts w:asciiTheme="minorHAnsi" w:hAnsiTheme="minorHAnsi"/>
          <w:color w:val="808080" w:themeColor="background1" w:themeShade="80"/>
          <w:sz w:val="20"/>
          <w:szCs w:val="20"/>
          <w:lang w:eastAsia="en-US"/>
        </w:rPr>
        <w:t>,</w:t>
      </w:r>
    </w:p>
    <w:p w14:paraId="780EAF55" w14:textId="52E719E2" w:rsidR="00EE6AAA" w:rsidRPr="002F4B9C" w:rsidRDefault="002F4B9C" w:rsidP="002F4B9C">
      <w:pPr>
        <w:pStyle w:val="Default"/>
        <w:rPr>
          <w:rFonts w:asciiTheme="minorHAnsi" w:hAnsiTheme="minorHAnsi" w:cs="Times New Roman"/>
          <w:color w:val="808080" w:themeColor="background1" w:themeShade="80"/>
          <w:sz w:val="20"/>
          <w:szCs w:val="20"/>
          <w:lang w:val="ca-ES"/>
        </w:rPr>
      </w:pPr>
      <w:proofErr w:type="spellStart"/>
      <w:r w:rsidRPr="002F4B9C">
        <w:rPr>
          <w:rFonts w:asciiTheme="minorHAnsi" w:hAnsiTheme="minorHAnsi"/>
          <w:color w:val="808080" w:themeColor="background1" w:themeShade="80"/>
          <w:sz w:val="20"/>
          <w:szCs w:val="20"/>
        </w:rPr>
        <w:t>tipus</w:t>
      </w:r>
      <w:proofErr w:type="spellEnd"/>
      <w:r w:rsidRPr="002F4B9C">
        <w:rPr>
          <w:rFonts w:asciiTheme="minorHAnsi" w:hAnsiTheme="minorHAnsi"/>
          <w:color w:val="808080" w:themeColor="background1" w:themeShade="80"/>
          <w:sz w:val="20"/>
          <w:szCs w:val="20"/>
        </w:rPr>
        <w:t xml:space="preserve"> </w:t>
      </w:r>
      <w:proofErr w:type="spellStart"/>
      <w:r w:rsidRPr="002F4B9C">
        <w:rPr>
          <w:rFonts w:asciiTheme="minorHAnsi" w:hAnsiTheme="minorHAnsi"/>
          <w:color w:val="808080" w:themeColor="background1" w:themeShade="80"/>
          <w:sz w:val="20"/>
          <w:szCs w:val="20"/>
        </w:rPr>
        <w:t>mòbils</w:t>
      </w:r>
      <w:proofErr w:type="spellEnd"/>
      <w:r w:rsidRPr="002F4B9C">
        <w:rPr>
          <w:rFonts w:asciiTheme="minorHAnsi" w:hAnsiTheme="minorHAnsi"/>
          <w:color w:val="808080" w:themeColor="background1" w:themeShade="80"/>
          <w:sz w:val="20"/>
          <w:szCs w:val="20"/>
        </w:rPr>
        <w:t xml:space="preserve"> i </w:t>
      </w:r>
      <w:proofErr w:type="spellStart"/>
      <w:r w:rsidRPr="002F4B9C">
        <w:rPr>
          <w:rFonts w:asciiTheme="minorHAnsi" w:hAnsiTheme="minorHAnsi"/>
          <w:color w:val="808080" w:themeColor="background1" w:themeShade="80"/>
          <w:sz w:val="20"/>
          <w:szCs w:val="20"/>
        </w:rPr>
        <w:t>relleu</w:t>
      </w:r>
      <w:proofErr w:type="spellEnd"/>
      <w:r w:rsidRPr="002F4B9C">
        <w:rPr>
          <w:rFonts w:asciiTheme="minorHAnsi" w:hAnsiTheme="minorHAnsi"/>
          <w:color w:val="808080" w:themeColor="background1" w:themeShade="80"/>
          <w:sz w:val="20"/>
          <w:szCs w:val="20"/>
        </w:rPr>
        <w:t xml:space="preserve"> en sec.</w:t>
      </w:r>
    </w:p>
    <w:p w14:paraId="2924AF7F" w14:textId="77777777" w:rsidR="00FC6B46" w:rsidRDefault="00FC6B46" w:rsidP="004550DD">
      <w:pPr>
        <w:widowControl w:val="0"/>
        <w:autoSpaceDE w:val="0"/>
        <w:autoSpaceDN w:val="0"/>
        <w:adjustRightInd w:val="0"/>
        <w:rPr>
          <w:color w:val="000000" w:themeColor="text1"/>
          <w:sz w:val="20"/>
          <w:szCs w:val="20"/>
        </w:rPr>
      </w:pPr>
    </w:p>
    <w:p w14:paraId="06D8D530" w14:textId="77777777" w:rsidR="002F4B9C" w:rsidRDefault="002F4B9C" w:rsidP="004550DD">
      <w:pPr>
        <w:widowControl w:val="0"/>
        <w:autoSpaceDE w:val="0"/>
        <w:autoSpaceDN w:val="0"/>
        <w:adjustRightInd w:val="0"/>
        <w:rPr>
          <w:color w:val="000000" w:themeColor="text1"/>
          <w:sz w:val="20"/>
          <w:szCs w:val="20"/>
        </w:rPr>
      </w:pPr>
    </w:p>
    <w:p w14:paraId="47773CFF" w14:textId="77777777" w:rsidR="002F4B9C" w:rsidRDefault="002F4B9C" w:rsidP="004550DD">
      <w:pPr>
        <w:widowControl w:val="0"/>
        <w:autoSpaceDE w:val="0"/>
        <w:autoSpaceDN w:val="0"/>
        <w:adjustRightInd w:val="0"/>
        <w:rPr>
          <w:color w:val="000000" w:themeColor="text1"/>
          <w:sz w:val="20"/>
          <w:szCs w:val="20"/>
        </w:rPr>
      </w:pPr>
    </w:p>
    <w:p w14:paraId="446BE312" w14:textId="77777777" w:rsidR="002F4B9C" w:rsidRDefault="002F4B9C" w:rsidP="004550DD">
      <w:pPr>
        <w:widowControl w:val="0"/>
        <w:autoSpaceDE w:val="0"/>
        <w:autoSpaceDN w:val="0"/>
        <w:adjustRightInd w:val="0"/>
        <w:rPr>
          <w:color w:val="000000" w:themeColor="text1"/>
          <w:sz w:val="20"/>
          <w:szCs w:val="20"/>
        </w:rPr>
      </w:pPr>
    </w:p>
    <w:p w14:paraId="79F2FA9C" w14:textId="77777777" w:rsidR="002F4B9C" w:rsidRDefault="002F4B9C" w:rsidP="004550DD">
      <w:pPr>
        <w:widowControl w:val="0"/>
        <w:autoSpaceDE w:val="0"/>
        <w:autoSpaceDN w:val="0"/>
        <w:adjustRightInd w:val="0"/>
        <w:rPr>
          <w:color w:val="000000" w:themeColor="text1"/>
          <w:sz w:val="20"/>
          <w:szCs w:val="20"/>
        </w:rPr>
      </w:pPr>
    </w:p>
    <w:p w14:paraId="7985210A" w14:textId="77777777" w:rsidR="002F4B9C" w:rsidRDefault="002F4B9C" w:rsidP="004550DD">
      <w:pPr>
        <w:widowControl w:val="0"/>
        <w:autoSpaceDE w:val="0"/>
        <w:autoSpaceDN w:val="0"/>
        <w:adjustRightInd w:val="0"/>
        <w:rPr>
          <w:color w:val="000000" w:themeColor="text1"/>
          <w:sz w:val="20"/>
          <w:szCs w:val="20"/>
        </w:rPr>
      </w:pPr>
    </w:p>
    <w:p w14:paraId="03516BE8" w14:textId="77777777" w:rsidR="002F4B9C" w:rsidRDefault="002F4B9C" w:rsidP="004550DD">
      <w:pPr>
        <w:widowControl w:val="0"/>
        <w:autoSpaceDE w:val="0"/>
        <w:autoSpaceDN w:val="0"/>
        <w:adjustRightInd w:val="0"/>
        <w:rPr>
          <w:color w:val="000000" w:themeColor="text1"/>
          <w:sz w:val="20"/>
          <w:szCs w:val="20"/>
        </w:rPr>
      </w:pPr>
    </w:p>
    <w:p w14:paraId="65A54CB7" w14:textId="77777777" w:rsidR="002F4B9C" w:rsidRDefault="002F4B9C" w:rsidP="004550DD">
      <w:pPr>
        <w:widowControl w:val="0"/>
        <w:autoSpaceDE w:val="0"/>
        <w:autoSpaceDN w:val="0"/>
        <w:adjustRightInd w:val="0"/>
        <w:rPr>
          <w:color w:val="000000" w:themeColor="text1"/>
          <w:sz w:val="20"/>
          <w:szCs w:val="20"/>
        </w:rPr>
      </w:pPr>
    </w:p>
    <w:p w14:paraId="117CF37C" w14:textId="77777777" w:rsidR="002F4B9C" w:rsidRDefault="002F4B9C" w:rsidP="004550DD">
      <w:pPr>
        <w:widowControl w:val="0"/>
        <w:autoSpaceDE w:val="0"/>
        <w:autoSpaceDN w:val="0"/>
        <w:adjustRightInd w:val="0"/>
        <w:rPr>
          <w:color w:val="000000" w:themeColor="text1"/>
          <w:sz w:val="20"/>
          <w:szCs w:val="20"/>
        </w:rPr>
      </w:pPr>
    </w:p>
    <w:p w14:paraId="01958EDA" w14:textId="77777777" w:rsidR="002F4B9C" w:rsidRDefault="002F4B9C" w:rsidP="004550DD">
      <w:pPr>
        <w:widowControl w:val="0"/>
        <w:autoSpaceDE w:val="0"/>
        <w:autoSpaceDN w:val="0"/>
        <w:adjustRightInd w:val="0"/>
        <w:rPr>
          <w:color w:val="000000" w:themeColor="text1"/>
          <w:sz w:val="20"/>
          <w:szCs w:val="20"/>
        </w:rPr>
      </w:pPr>
    </w:p>
    <w:p w14:paraId="6195FA84" w14:textId="77777777" w:rsidR="002F4B9C" w:rsidRDefault="002F4B9C" w:rsidP="004550DD">
      <w:pPr>
        <w:widowControl w:val="0"/>
        <w:autoSpaceDE w:val="0"/>
        <w:autoSpaceDN w:val="0"/>
        <w:adjustRightInd w:val="0"/>
        <w:rPr>
          <w:color w:val="000000" w:themeColor="text1"/>
          <w:sz w:val="20"/>
          <w:szCs w:val="20"/>
        </w:rPr>
      </w:pPr>
    </w:p>
    <w:p w14:paraId="51B87212" w14:textId="77777777" w:rsidR="002F4B9C" w:rsidRDefault="002F4B9C" w:rsidP="004550DD">
      <w:pPr>
        <w:widowControl w:val="0"/>
        <w:autoSpaceDE w:val="0"/>
        <w:autoSpaceDN w:val="0"/>
        <w:adjustRightInd w:val="0"/>
        <w:rPr>
          <w:color w:val="000000" w:themeColor="text1"/>
          <w:sz w:val="20"/>
          <w:szCs w:val="20"/>
        </w:rPr>
      </w:pPr>
    </w:p>
    <w:p w14:paraId="2BFCF2DC" w14:textId="77777777" w:rsidR="002F4B9C" w:rsidRDefault="002F4B9C" w:rsidP="004550DD">
      <w:pPr>
        <w:widowControl w:val="0"/>
        <w:autoSpaceDE w:val="0"/>
        <w:autoSpaceDN w:val="0"/>
        <w:adjustRightInd w:val="0"/>
        <w:rPr>
          <w:color w:val="000000" w:themeColor="text1"/>
          <w:sz w:val="20"/>
          <w:szCs w:val="20"/>
        </w:rPr>
      </w:pPr>
    </w:p>
    <w:p w14:paraId="21FD9EFE" w14:textId="77777777" w:rsidR="002F4B9C" w:rsidRPr="00322957" w:rsidRDefault="002F4B9C" w:rsidP="004550DD">
      <w:pPr>
        <w:widowControl w:val="0"/>
        <w:autoSpaceDE w:val="0"/>
        <w:autoSpaceDN w:val="0"/>
        <w:adjustRightInd w:val="0"/>
        <w:rPr>
          <w:color w:val="000000" w:themeColor="text1"/>
          <w:sz w:val="20"/>
          <w:szCs w:val="20"/>
        </w:rPr>
      </w:pPr>
    </w:p>
    <w:p w14:paraId="574DB7CB" w14:textId="77777777" w:rsidR="00CC153E" w:rsidRDefault="00CC153E" w:rsidP="00562E88">
      <w:pPr>
        <w:rPr>
          <w:b/>
          <w:color w:val="000000" w:themeColor="text1"/>
          <w:sz w:val="20"/>
          <w:szCs w:val="20"/>
        </w:rPr>
      </w:pPr>
    </w:p>
    <w:p w14:paraId="7849F79C" w14:textId="77777777" w:rsidR="00562E88" w:rsidRPr="008F51EC" w:rsidRDefault="00562E88" w:rsidP="00562E88">
      <w:pPr>
        <w:rPr>
          <w:rFonts w:asciiTheme="minorHAnsi" w:hAnsiTheme="minorHAnsi"/>
          <w:b/>
          <w:lang w:eastAsia="en-US"/>
        </w:rPr>
      </w:pPr>
      <w:r w:rsidRPr="008F51EC">
        <w:rPr>
          <w:rFonts w:asciiTheme="minorHAnsi" w:hAnsiTheme="minorHAnsi"/>
          <w:b/>
          <w:lang w:eastAsia="en-US"/>
        </w:rPr>
        <w:lastRenderedPageBreak/>
        <w:t xml:space="preserve">LUGAR </w:t>
      </w:r>
    </w:p>
    <w:p w14:paraId="28005557" w14:textId="77777777" w:rsidR="00562E88" w:rsidRPr="00562E88" w:rsidRDefault="00562E88" w:rsidP="00562E88">
      <w:pPr>
        <w:rPr>
          <w:rFonts w:asciiTheme="minorHAnsi" w:hAnsiTheme="minorHAnsi"/>
          <w:lang w:eastAsia="en-US"/>
        </w:rPr>
      </w:pPr>
    </w:p>
    <w:p w14:paraId="48AD0A0B" w14:textId="3E3F933D" w:rsidR="00562E88" w:rsidRPr="00562E88" w:rsidRDefault="00562E88" w:rsidP="00562E88">
      <w:pPr>
        <w:rPr>
          <w:rFonts w:asciiTheme="minorHAnsi" w:hAnsiTheme="minorHAnsi"/>
          <w:sz w:val="22"/>
          <w:szCs w:val="22"/>
          <w:lang w:eastAsia="en-US"/>
        </w:rPr>
      </w:pPr>
      <w:r w:rsidRPr="00562E88">
        <w:rPr>
          <w:rFonts w:asciiTheme="minorHAnsi" w:hAnsiTheme="minorHAnsi"/>
          <w:sz w:val="22"/>
          <w:szCs w:val="22"/>
          <w:lang w:eastAsia="en-US"/>
        </w:rPr>
        <w:t xml:space="preserve">La memoria es frágil, y sólo permanecen fugaces sensaciones y el recuerdo de un tiempo más pausado, casi detenido. Y la certeza de haberme encontrado con los libros… </w:t>
      </w:r>
    </w:p>
    <w:p w14:paraId="2FD6BDB4" w14:textId="77777777" w:rsidR="00562E88" w:rsidRPr="00562E88" w:rsidRDefault="00562E88" w:rsidP="00562E88">
      <w:pPr>
        <w:rPr>
          <w:rFonts w:asciiTheme="minorHAnsi" w:hAnsiTheme="minorHAnsi"/>
          <w:sz w:val="22"/>
          <w:szCs w:val="22"/>
          <w:lang w:eastAsia="en-US"/>
        </w:rPr>
      </w:pPr>
    </w:p>
    <w:p w14:paraId="316710E7" w14:textId="77777777" w:rsidR="00562E88" w:rsidRPr="00562E88" w:rsidRDefault="00562E88" w:rsidP="00562E88">
      <w:pPr>
        <w:rPr>
          <w:rFonts w:asciiTheme="minorHAnsi" w:hAnsiTheme="minorHAnsi"/>
          <w:sz w:val="22"/>
          <w:szCs w:val="22"/>
          <w:lang w:eastAsia="en-US"/>
        </w:rPr>
      </w:pPr>
      <w:r w:rsidRPr="00562E88">
        <w:rPr>
          <w:rFonts w:asciiTheme="minorHAnsi" w:hAnsiTheme="minorHAnsi"/>
          <w:sz w:val="22"/>
          <w:szCs w:val="22"/>
          <w:lang w:eastAsia="en-US"/>
        </w:rPr>
        <w:t xml:space="preserve">Sé que hubo un momento en que pude atravesar bosques de cien acres, cruzar espejos, recorrer senderos de adoquines amarillos. </w:t>
      </w:r>
    </w:p>
    <w:p w14:paraId="5C3866B9" w14:textId="77777777" w:rsidR="00562E88" w:rsidRPr="00562E88" w:rsidRDefault="00562E88" w:rsidP="00562E88">
      <w:pPr>
        <w:rPr>
          <w:rFonts w:asciiTheme="minorHAnsi" w:hAnsiTheme="minorHAnsi"/>
          <w:sz w:val="22"/>
          <w:szCs w:val="22"/>
          <w:lang w:eastAsia="en-US"/>
        </w:rPr>
      </w:pPr>
    </w:p>
    <w:p w14:paraId="5A003DA4" w14:textId="77777777" w:rsidR="00562E88" w:rsidRPr="00562E88" w:rsidRDefault="00562E88" w:rsidP="00562E88">
      <w:pPr>
        <w:rPr>
          <w:rFonts w:asciiTheme="minorHAnsi" w:hAnsiTheme="minorHAnsi"/>
          <w:sz w:val="22"/>
          <w:szCs w:val="22"/>
          <w:lang w:eastAsia="en-US"/>
        </w:rPr>
      </w:pPr>
      <w:r w:rsidRPr="00562E88">
        <w:rPr>
          <w:rFonts w:asciiTheme="minorHAnsi" w:hAnsiTheme="minorHAnsi"/>
          <w:sz w:val="22"/>
          <w:szCs w:val="22"/>
          <w:lang w:eastAsia="en-US"/>
        </w:rPr>
        <w:t xml:space="preserve">Y constato melancólica que ya no me es posible. </w:t>
      </w:r>
    </w:p>
    <w:p w14:paraId="7AC9BA38" w14:textId="77777777" w:rsidR="00562E88" w:rsidRPr="00562E88" w:rsidRDefault="00562E88" w:rsidP="00562E88">
      <w:pPr>
        <w:rPr>
          <w:rFonts w:asciiTheme="minorHAnsi" w:hAnsiTheme="minorHAnsi"/>
          <w:sz w:val="22"/>
          <w:szCs w:val="22"/>
          <w:lang w:eastAsia="en-US"/>
        </w:rPr>
      </w:pPr>
    </w:p>
    <w:p w14:paraId="3B5429A4" w14:textId="5649A09B" w:rsidR="00FC6B46" w:rsidRPr="00562E88" w:rsidRDefault="00562E88" w:rsidP="00562E88">
      <w:pPr>
        <w:rPr>
          <w:rFonts w:asciiTheme="minorHAnsi" w:hAnsiTheme="minorHAnsi"/>
          <w:color w:val="000000" w:themeColor="text1"/>
          <w:sz w:val="22"/>
          <w:szCs w:val="22"/>
        </w:rPr>
      </w:pPr>
      <w:r w:rsidRPr="00562E88">
        <w:rPr>
          <w:rFonts w:asciiTheme="minorHAnsi" w:hAnsiTheme="minorHAnsi"/>
          <w:sz w:val="22"/>
          <w:szCs w:val="22"/>
          <w:lang w:eastAsia="en-US"/>
        </w:rPr>
        <w:t>Que ese lugar se me ha perdido.</w:t>
      </w:r>
    </w:p>
    <w:p w14:paraId="26CE5903" w14:textId="77777777" w:rsidR="00FC6B46" w:rsidRPr="00322957" w:rsidRDefault="00FC6B46" w:rsidP="00FC6B46">
      <w:pPr>
        <w:widowControl w:val="0"/>
        <w:autoSpaceDE w:val="0"/>
        <w:autoSpaceDN w:val="0"/>
        <w:adjustRightInd w:val="0"/>
        <w:rPr>
          <w:color w:val="000000" w:themeColor="text1"/>
          <w:sz w:val="20"/>
          <w:szCs w:val="20"/>
        </w:rPr>
      </w:pPr>
    </w:p>
    <w:p w14:paraId="55399929" w14:textId="77777777" w:rsidR="00FC6B46" w:rsidRPr="00322957" w:rsidRDefault="00FC6B46" w:rsidP="00FC6B46">
      <w:pPr>
        <w:widowControl w:val="0"/>
        <w:autoSpaceDE w:val="0"/>
        <w:autoSpaceDN w:val="0"/>
        <w:adjustRightInd w:val="0"/>
        <w:rPr>
          <w:color w:val="000000" w:themeColor="text1"/>
          <w:sz w:val="20"/>
          <w:szCs w:val="20"/>
        </w:rPr>
      </w:pPr>
    </w:p>
    <w:p w14:paraId="1DB5A844" w14:textId="77777777" w:rsidR="00FC6B46" w:rsidRPr="00322957" w:rsidRDefault="00FC6B46" w:rsidP="00FC6B46">
      <w:pPr>
        <w:widowControl w:val="0"/>
        <w:autoSpaceDE w:val="0"/>
        <w:autoSpaceDN w:val="0"/>
        <w:adjustRightInd w:val="0"/>
        <w:rPr>
          <w:color w:val="000000" w:themeColor="text1"/>
          <w:sz w:val="20"/>
          <w:szCs w:val="20"/>
        </w:rPr>
      </w:pPr>
    </w:p>
    <w:p w14:paraId="5D050188" w14:textId="77777777" w:rsidR="00FC6B46" w:rsidRPr="00322957" w:rsidRDefault="00FC6B46" w:rsidP="00FC6B46">
      <w:pPr>
        <w:widowControl w:val="0"/>
        <w:autoSpaceDE w:val="0"/>
        <w:autoSpaceDN w:val="0"/>
        <w:adjustRightInd w:val="0"/>
        <w:rPr>
          <w:color w:val="000000" w:themeColor="text1"/>
          <w:sz w:val="20"/>
          <w:szCs w:val="20"/>
        </w:rPr>
      </w:pPr>
    </w:p>
    <w:p w14:paraId="2418AD87" w14:textId="77777777" w:rsidR="00FC6B46" w:rsidRPr="00322957" w:rsidRDefault="00FC6B46" w:rsidP="00FC6B46">
      <w:pPr>
        <w:widowControl w:val="0"/>
        <w:autoSpaceDE w:val="0"/>
        <w:autoSpaceDN w:val="0"/>
        <w:adjustRightInd w:val="0"/>
        <w:rPr>
          <w:color w:val="000000" w:themeColor="text1"/>
          <w:sz w:val="20"/>
          <w:szCs w:val="20"/>
        </w:rPr>
      </w:pPr>
    </w:p>
    <w:p w14:paraId="61C5D5D4" w14:textId="77777777" w:rsidR="00FC6B46" w:rsidRPr="00322957" w:rsidRDefault="00FC6B46" w:rsidP="00FC6B46">
      <w:pPr>
        <w:widowControl w:val="0"/>
        <w:autoSpaceDE w:val="0"/>
        <w:autoSpaceDN w:val="0"/>
        <w:adjustRightInd w:val="0"/>
        <w:rPr>
          <w:color w:val="000000" w:themeColor="text1"/>
          <w:sz w:val="20"/>
          <w:szCs w:val="20"/>
        </w:rPr>
      </w:pPr>
    </w:p>
    <w:p w14:paraId="7DA91249" w14:textId="77777777" w:rsidR="00FC6B46" w:rsidRPr="00322957" w:rsidRDefault="00FC6B46" w:rsidP="00FC6B46">
      <w:pPr>
        <w:widowControl w:val="0"/>
        <w:autoSpaceDE w:val="0"/>
        <w:autoSpaceDN w:val="0"/>
        <w:adjustRightInd w:val="0"/>
        <w:rPr>
          <w:color w:val="000000" w:themeColor="text1"/>
          <w:sz w:val="20"/>
          <w:szCs w:val="20"/>
        </w:rPr>
      </w:pPr>
    </w:p>
    <w:p w14:paraId="5A2F666A" w14:textId="77777777" w:rsidR="00FC6B46" w:rsidRPr="00322957" w:rsidRDefault="00FC6B46" w:rsidP="00FC6B46">
      <w:pPr>
        <w:widowControl w:val="0"/>
        <w:autoSpaceDE w:val="0"/>
        <w:autoSpaceDN w:val="0"/>
        <w:adjustRightInd w:val="0"/>
        <w:rPr>
          <w:color w:val="000000" w:themeColor="text1"/>
          <w:sz w:val="20"/>
          <w:szCs w:val="20"/>
        </w:rPr>
      </w:pPr>
    </w:p>
    <w:p w14:paraId="6778DFED" w14:textId="77777777" w:rsidR="00FC6B46" w:rsidRPr="00322957" w:rsidRDefault="00FC6B46" w:rsidP="00FC6B46">
      <w:pPr>
        <w:widowControl w:val="0"/>
        <w:autoSpaceDE w:val="0"/>
        <w:autoSpaceDN w:val="0"/>
        <w:adjustRightInd w:val="0"/>
        <w:rPr>
          <w:color w:val="000000" w:themeColor="text1"/>
          <w:sz w:val="20"/>
          <w:szCs w:val="20"/>
        </w:rPr>
      </w:pPr>
    </w:p>
    <w:p w14:paraId="233364C3" w14:textId="77777777" w:rsidR="00FC6B46" w:rsidRPr="00322957" w:rsidRDefault="00FC6B46" w:rsidP="00FC6B46">
      <w:pPr>
        <w:widowControl w:val="0"/>
        <w:autoSpaceDE w:val="0"/>
        <w:autoSpaceDN w:val="0"/>
        <w:adjustRightInd w:val="0"/>
        <w:rPr>
          <w:color w:val="000000" w:themeColor="text1"/>
          <w:sz w:val="20"/>
          <w:szCs w:val="20"/>
        </w:rPr>
      </w:pPr>
    </w:p>
    <w:p w14:paraId="05AD4245" w14:textId="77777777" w:rsidR="00FC6B46" w:rsidRPr="00322957" w:rsidRDefault="00FC6B46" w:rsidP="00FC6B46">
      <w:pPr>
        <w:widowControl w:val="0"/>
        <w:autoSpaceDE w:val="0"/>
        <w:autoSpaceDN w:val="0"/>
        <w:adjustRightInd w:val="0"/>
        <w:rPr>
          <w:color w:val="000000" w:themeColor="text1"/>
          <w:sz w:val="20"/>
          <w:szCs w:val="20"/>
        </w:rPr>
      </w:pPr>
    </w:p>
    <w:p w14:paraId="62D3F1BC" w14:textId="77777777" w:rsidR="00FC6B46" w:rsidRPr="00322957" w:rsidRDefault="00FC6B46" w:rsidP="00FC6B46">
      <w:pPr>
        <w:widowControl w:val="0"/>
        <w:autoSpaceDE w:val="0"/>
        <w:autoSpaceDN w:val="0"/>
        <w:adjustRightInd w:val="0"/>
        <w:rPr>
          <w:color w:val="000000" w:themeColor="text1"/>
          <w:sz w:val="20"/>
          <w:szCs w:val="20"/>
        </w:rPr>
      </w:pPr>
    </w:p>
    <w:p w14:paraId="77ED9AA0" w14:textId="77777777" w:rsidR="00FC6B46" w:rsidRPr="00322957" w:rsidRDefault="00FC6B46" w:rsidP="00FC6B46">
      <w:pPr>
        <w:widowControl w:val="0"/>
        <w:autoSpaceDE w:val="0"/>
        <w:autoSpaceDN w:val="0"/>
        <w:adjustRightInd w:val="0"/>
        <w:rPr>
          <w:color w:val="000000" w:themeColor="text1"/>
          <w:sz w:val="20"/>
          <w:szCs w:val="20"/>
        </w:rPr>
      </w:pPr>
    </w:p>
    <w:p w14:paraId="7151EA74" w14:textId="77777777" w:rsidR="00FC6B46" w:rsidRPr="00322957" w:rsidRDefault="00FC6B46" w:rsidP="00FC6B46">
      <w:pPr>
        <w:widowControl w:val="0"/>
        <w:autoSpaceDE w:val="0"/>
        <w:autoSpaceDN w:val="0"/>
        <w:adjustRightInd w:val="0"/>
        <w:rPr>
          <w:color w:val="000000" w:themeColor="text1"/>
          <w:sz w:val="20"/>
          <w:szCs w:val="20"/>
        </w:rPr>
      </w:pPr>
    </w:p>
    <w:p w14:paraId="6E9C4791" w14:textId="77777777" w:rsidR="00FC6B46" w:rsidRPr="00322957" w:rsidRDefault="00FC6B46" w:rsidP="00FC6B46">
      <w:pPr>
        <w:widowControl w:val="0"/>
        <w:autoSpaceDE w:val="0"/>
        <w:autoSpaceDN w:val="0"/>
        <w:adjustRightInd w:val="0"/>
        <w:rPr>
          <w:color w:val="000000" w:themeColor="text1"/>
          <w:sz w:val="20"/>
          <w:szCs w:val="20"/>
        </w:rPr>
      </w:pPr>
    </w:p>
    <w:p w14:paraId="7C728760" w14:textId="77777777" w:rsidR="00FC6B46" w:rsidRPr="00322957" w:rsidRDefault="00FC6B46" w:rsidP="00FC6B46">
      <w:pPr>
        <w:widowControl w:val="0"/>
        <w:autoSpaceDE w:val="0"/>
        <w:autoSpaceDN w:val="0"/>
        <w:adjustRightInd w:val="0"/>
        <w:rPr>
          <w:color w:val="000000" w:themeColor="text1"/>
          <w:sz w:val="20"/>
          <w:szCs w:val="20"/>
        </w:rPr>
      </w:pPr>
    </w:p>
    <w:p w14:paraId="50C057E6" w14:textId="77777777" w:rsidR="00FC6B46" w:rsidRPr="00322957" w:rsidRDefault="00FC6B46" w:rsidP="00FC6B46">
      <w:pPr>
        <w:widowControl w:val="0"/>
        <w:autoSpaceDE w:val="0"/>
        <w:autoSpaceDN w:val="0"/>
        <w:adjustRightInd w:val="0"/>
        <w:rPr>
          <w:color w:val="000000" w:themeColor="text1"/>
          <w:sz w:val="20"/>
          <w:szCs w:val="20"/>
        </w:rPr>
      </w:pPr>
    </w:p>
    <w:p w14:paraId="7DF8ED4A" w14:textId="489DCEE1" w:rsidR="00FC6B46" w:rsidRPr="00322957" w:rsidRDefault="00562E88" w:rsidP="00FC6B46">
      <w:pPr>
        <w:widowControl w:val="0"/>
        <w:autoSpaceDE w:val="0"/>
        <w:autoSpaceDN w:val="0"/>
        <w:adjustRightInd w:val="0"/>
        <w:rPr>
          <w:color w:val="000000" w:themeColor="text1"/>
        </w:rPr>
      </w:pPr>
      <w:r>
        <w:rPr>
          <w:noProof/>
          <w:color w:val="000000" w:themeColor="text1"/>
        </w:rPr>
        <w:lastRenderedPageBreak/>
        <w:drawing>
          <wp:inline distT="0" distB="0" distL="0" distR="0" wp14:anchorId="69166F68" wp14:editId="20306D10">
            <wp:extent cx="4215130" cy="3175000"/>
            <wp:effectExtent l="0" t="0" r="127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5.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215130" cy="3175000"/>
                    </a:xfrm>
                    <a:prstGeom prst="rect">
                      <a:avLst/>
                    </a:prstGeom>
                  </pic:spPr>
                </pic:pic>
              </a:graphicData>
            </a:graphic>
          </wp:inline>
        </w:drawing>
      </w:r>
    </w:p>
    <w:p w14:paraId="51B42ED0" w14:textId="77777777" w:rsidR="00FC6B46" w:rsidRPr="00322957" w:rsidRDefault="00FC6B46" w:rsidP="00FC6B46">
      <w:pPr>
        <w:widowControl w:val="0"/>
        <w:autoSpaceDE w:val="0"/>
        <w:autoSpaceDN w:val="0"/>
        <w:adjustRightInd w:val="0"/>
        <w:rPr>
          <w:color w:val="000000" w:themeColor="text1"/>
        </w:rPr>
      </w:pPr>
    </w:p>
    <w:p w14:paraId="0874B004" w14:textId="77777777" w:rsidR="00FC6B46" w:rsidRPr="00322957" w:rsidRDefault="00FC6B46" w:rsidP="00FC6B46">
      <w:pPr>
        <w:widowControl w:val="0"/>
        <w:autoSpaceDE w:val="0"/>
        <w:autoSpaceDN w:val="0"/>
        <w:adjustRightInd w:val="0"/>
        <w:rPr>
          <w:color w:val="000000" w:themeColor="text1"/>
        </w:rPr>
      </w:pPr>
    </w:p>
    <w:p w14:paraId="0772BDDF" w14:textId="1C7D112D" w:rsidR="00FC6B46" w:rsidRPr="00562E88" w:rsidRDefault="00562E88" w:rsidP="00FC6B46">
      <w:pPr>
        <w:widowControl w:val="0"/>
        <w:autoSpaceDE w:val="0"/>
        <w:autoSpaceDN w:val="0"/>
        <w:adjustRightInd w:val="0"/>
        <w:rPr>
          <w:rFonts w:asciiTheme="minorHAnsi" w:hAnsiTheme="minorHAnsi"/>
          <w:color w:val="808080" w:themeColor="background1" w:themeShade="80"/>
          <w:sz w:val="22"/>
          <w:szCs w:val="22"/>
        </w:rPr>
      </w:pPr>
      <w:r w:rsidRPr="00562E88">
        <w:rPr>
          <w:rFonts w:asciiTheme="minorHAnsi" w:hAnsiTheme="minorHAnsi"/>
          <w:color w:val="808080" w:themeColor="background1" w:themeShade="80"/>
          <w:sz w:val="22"/>
          <w:szCs w:val="22"/>
        </w:rPr>
        <w:t>Lugar</w:t>
      </w:r>
    </w:p>
    <w:p w14:paraId="57EABE92" w14:textId="615EAB41" w:rsidR="00FC6B46" w:rsidRPr="00562E88" w:rsidRDefault="00562E88" w:rsidP="00FC6B46">
      <w:pPr>
        <w:widowControl w:val="0"/>
        <w:autoSpaceDE w:val="0"/>
        <w:autoSpaceDN w:val="0"/>
        <w:adjustRightInd w:val="0"/>
        <w:rPr>
          <w:rFonts w:asciiTheme="minorHAnsi" w:hAnsiTheme="minorHAnsi"/>
          <w:b/>
          <w:color w:val="000000" w:themeColor="text1"/>
          <w:sz w:val="22"/>
          <w:szCs w:val="22"/>
        </w:rPr>
      </w:pPr>
      <w:r w:rsidRPr="00562E88">
        <w:rPr>
          <w:rFonts w:asciiTheme="minorHAnsi" w:hAnsiTheme="minorHAnsi"/>
          <w:b/>
          <w:color w:val="000000" w:themeColor="text1"/>
          <w:sz w:val="22"/>
          <w:szCs w:val="22"/>
        </w:rPr>
        <w:t>Pilar Álvarez Pablos</w:t>
      </w:r>
    </w:p>
    <w:p w14:paraId="7BC0013D" w14:textId="77777777" w:rsidR="00562E88" w:rsidRPr="00562E88" w:rsidRDefault="00562E88" w:rsidP="00FC6B46">
      <w:pPr>
        <w:widowControl w:val="0"/>
        <w:autoSpaceDE w:val="0"/>
        <w:autoSpaceDN w:val="0"/>
        <w:adjustRightInd w:val="0"/>
        <w:rPr>
          <w:rFonts w:asciiTheme="minorHAnsi" w:hAnsiTheme="minorHAnsi"/>
          <w:color w:val="808080" w:themeColor="background1" w:themeShade="80"/>
          <w:sz w:val="20"/>
          <w:szCs w:val="20"/>
        </w:rPr>
      </w:pPr>
      <w:r w:rsidRPr="00562E88">
        <w:rPr>
          <w:rFonts w:asciiTheme="minorHAnsi" w:hAnsiTheme="minorHAnsi"/>
          <w:color w:val="808080" w:themeColor="background1" w:themeShade="80"/>
          <w:sz w:val="20"/>
          <w:szCs w:val="20"/>
        </w:rPr>
        <w:t xml:space="preserve">Formato: 37x28 cm </w:t>
      </w:r>
    </w:p>
    <w:p w14:paraId="63944EC5" w14:textId="77777777" w:rsidR="00562E88" w:rsidRPr="00562E88" w:rsidRDefault="00562E88" w:rsidP="00FC6B46">
      <w:pPr>
        <w:widowControl w:val="0"/>
        <w:autoSpaceDE w:val="0"/>
        <w:autoSpaceDN w:val="0"/>
        <w:adjustRightInd w:val="0"/>
        <w:rPr>
          <w:rFonts w:asciiTheme="minorHAnsi" w:hAnsiTheme="minorHAnsi"/>
          <w:color w:val="808080" w:themeColor="background1" w:themeShade="80"/>
          <w:sz w:val="20"/>
          <w:szCs w:val="20"/>
        </w:rPr>
      </w:pPr>
      <w:r w:rsidRPr="00562E88">
        <w:rPr>
          <w:rFonts w:asciiTheme="minorHAnsi" w:hAnsiTheme="minorHAnsi"/>
          <w:color w:val="808080" w:themeColor="background1" w:themeShade="80"/>
          <w:sz w:val="20"/>
          <w:szCs w:val="20"/>
        </w:rPr>
        <w:t xml:space="preserve">Número de páginas: 15 </w:t>
      </w:r>
    </w:p>
    <w:p w14:paraId="271D14DB" w14:textId="77777777" w:rsidR="00562E88" w:rsidRPr="00562E88" w:rsidRDefault="00562E88" w:rsidP="00FC6B46">
      <w:pPr>
        <w:widowControl w:val="0"/>
        <w:autoSpaceDE w:val="0"/>
        <w:autoSpaceDN w:val="0"/>
        <w:adjustRightInd w:val="0"/>
        <w:rPr>
          <w:rFonts w:asciiTheme="minorHAnsi" w:hAnsiTheme="minorHAnsi"/>
          <w:color w:val="808080" w:themeColor="background1" w:themeShade="80"/>
          <w:sz w:val="20"/>
          <w:szCs w:val="20"/>
        </w:rPr>
      </w:pPr>
      <w:r w:rsidRPr="00562E88">
        <w:rPr>
          <w:rFonts w:asciiTheme="minorHAnsi" w:hAnsiTheme="minorHAnsi"/>
          <w:color w:val="808080" w:themeColor="background1" w:themeShade="80"/>
          <w:sz w:val="20"/>
          <w:szCs w:val="20"/>
        </w:rPr>
        <w:t xml:space="preserve">Papel: Lito-Michel </w:t>
      </w:r>
    </w:p>
    <w:p w14:paraId="0508BB4D" w14:textId="77777777" w:rsidR="00562E88" w:rsidRDefault="00562E88" w:rsidP="00FC6B46">
      <w:pPr>
        <w:widowControl w:val="0"/>
        <w:autoSpaceDE w:val="0"/>
        <w:autoSpaceDN w:val="0"/>
        <w:adjustRightInd w:val="0"/>
        <w:rPr>
          <w:rFonts w:asciiTheme="minorHAnsi" w:hAnsiTheme="minorHAnsi"/>
          <w:color w:val="808080" w:themeColor="background1" w:themeShade="80"/>
          <w:sz w:val="20"/>
          <w:szCs w:val="20"/>
        </w:rPr>
      </w:pPr>
      <w:r w:rsidRPr="00562E88">
        <w:rPr>
          <w:rFonts w:asciiTheme="minorHAnsi" w:hAnsiTheme="minorHAnsi"/>
          <w:color w:val="808080" w:themeColor="background1" w:themeShade="80"/>
          <w:sz w:val="20"/>
          <w:szCs w:val="20"/>
        </w:rPr>
        <w:t xml:space="preserve">Técnica: Litografía y Serigrafía Encuadernado en tela con tapa </w:t>
      </w:r>
      <w:proofErr w:type="spellStart"/>
      <w:r w:rsidRPr="00562E88">
        <w:rPr>
          <w:rFonts w:asciiTheme="minorHAnsi" w:hAnsiTheme="minorHAnsi"/>
          <w:color w:val="808080" w:themeColor="background1" w:themeShade="80"/>
          <w:sz w:val="20"/>
          <w:szCs w:val="20"/>
        </w:rPr>
        <w:t>serigrafiada</w:t>
      </w:r>
      <w:proofErr w:type="spellEnd"/>
      <w:r w:rsidRPr="00562E88">
        <w:rPr>
          <w:rFonts w:asciiTheme="minorHAnsi" w:hAnsiTheme="minorHAnsi"/>
          <w:color w:val="808080" w:themeColor="background1" w:themeShade="80"/>
          <w:sz w:val="20"/>
          <w:szCs w:val="20"/>
        </w:rPr>
        <w:t xml:space="preserve"> </w:t>
      </w:r>
    </w:p>
    <w:p w14:paraId="143AE43A" w14:textId="3B06252E" w:rsidR="00FC6B46" w:rsidRPr="00562E88" w:rsidRDefault="00562E88" w:rsidP="00FC6B46">
      <w:pPr>
        <w:widowControl w:val="0"/>
        <w:autoSpaceDE w:val="0"/>
        <w:autoSpaceDN w:val="0"/>
        <w:adjustRightInd w:val="0"/>
        <w:rPr>
          <w:rFonts w:asciiTheme="minorHAnsi" w:hAnsiTheme="minorHAnsi"/>
          <w:color w:val="808080" w:themeColor="background1" w:themeShade="80"/>
          <w:sz w:val="20"/>
          <w:szCs w:val="20"/>
        </w:rPr>
      </w:pPr>
      <w:r w:rsidRPr="00562E88">
        <w:rPr>
          <w:rFonts w:asciiTheme="minorHAnsi" w:hAnsiTheme="minorHAnsi"/>
          <w:color w:val="808080" w:themeColor="background1" w:themeShade="80"/>
          <w:sz w:val="20"/>
          <w:szCs w:val="20"/>
        </w:rPr>
        <w:t>Edición de 2 ejemplares</w:t>
      </w:r>
    </w:p>
    <w:p w14:paraId="32523A32" w14:textId="77777777" w:rsidR="00FC6B46" w:rsidRPr="00322957" w:rsidRDefault="00FC6B46" w:rsidP="00FC6B46">
      <w:pPr>
        <w:widowControl w:val="0"/>
        <w:autoSpaceDE w:val="0"/>
        <w:autoSpaceDN w:val="0"/>
        <w:adjustRightInd w:val="0"/>
        <w:rPr>
          <w:color w:val="000000" w:themeColor="text1"/>
          <w:sz w:val="20"/>
          <w:szCs w:val="20"/>
        </w:rPr>
      </w:pPr>
    </w:p>
    <w:p w14:paraId="178F61B0" w14:textId="77777777" w:rsidR="00FC6B46" w:rsidRDefault="00FC6B46" w:rsidP="00FC6B46">
      <w:pPr>
        <w:widowControl w:val="0"/>
        <w:autoSpaceDE w:val="0"/>
        <w:autoSpaceDN w:val="0"/>
        <w:adjustRightInd w:val="0"/>
        <w:rPr>
          <w:color w:val="000000" w:themeColor="text1"/>
          <w:sz w:val="20"/>
          <w:szCs w:val="20"/>
        </w:rPr>
      </w:pPr>
    </w:p>
    <w:p w14:paraId="2AE2790D" w14:textId="77777777" w:rsidR="001B4EE2" w:rsidRDefault="001B4EE2" w:rsidP="00FC6B46">
      <w:pPr>
        <w:widowControl w:val="0"/>
        <w:autoSpaceDE w:val="0"/>
        <w:autoSpaceDN w:val="0"/>
        <w:adjustRightInd w:val="0"/>
        <w:rPr>
          <w:color w:val="000000" w:themeColor="text1"/>
          <w:sz w:val="20"/>
          <w:szCs w:val="20"/>
        </w:rPr>
      </w:pPr>
    </w:p>
    <w:p w14:paraId="4D4AAEE7" w14:textId="77777777" w:rsidR="001B4EE2" w:rsidRPr="00322957" w:rsidRDefault="001B4EE2" w:rsidP="00FC6B46">
      <w:pPr>
        <w:widowControl w:val="0"/>
        <w:autoSpaceDE w:val="0"/>
        <w:autoSpaceDN w:val="0"/>
        <w:adjustRightInd w:val="0"/>
        <w:rPr>
          <w:color w:val="000000" w:themeColor="text1"/>
          <w:sz w:val="20"/>
          <w:szCs w:val="20"/>
        </w:rPr>
      </w:pPr>
    </w:p>
    <w:p w14:paraId="476939FD" w14:textId="77777777" w:rsidR="001B4EE2" w:rsidRDefault="001B4EE2" w:rsidP="00251530">
      <w:pPr>
        <w:widowControl w:val="0"/>
        <w:autoSpaceDE w:val="0"/>
        <w:autoSpaceDN w:val="0"/>
        <w:adjustRightInd w:val="0"/>
        <w:rPr>
          <w:color w:val="000000" w:themeColor="text1"/>
          <w:sz w:val="20"/>
          <w:szCs w:val="20"/>
        </w:rPr>
      </w:pPr>
    </w:p>
    <w:p w14:paraId="17C86159" w14:textId="5BDBC4E3" w:rsidR="00251530" w:rsidRPr="008F51EC" w:rsidRDefault="00CC153E" w:rsidP="00251530">
      <w:pPr>
        <w:widowControl w:val="0"/>
        <w:autoSpaceDE w:val="0"/>
        <w:autoSpaceDN w:val="0"/>
        <w:adjustRightInd w:val="0"/>
        <w:rPr>
          <w:rFonts w:asciiTheme="minorHAnsi" w:hAnsiTheme="minorHAnsi"/>
          <w:b/>
          <w:color w:val="000000" w:themeColor="text1"/>
        </w:rPr>
      </w:pPr>
      <w:r w:rsidRPr="008F51EC">
        <w:rPr>
          <w:rFonts w:asciiTheme="minorHAnsi" w:hAnsiTheme="minorHAnsi"/>
          <w:b/>
          <w:color w:val="000000" w:themeColor="text1"/>
        </w:rPr>
        <w:lastRenderedPageBreak/>
        <w:t>WE</w:t>
      </w:r>
    </w:p>
    <w:p w14:paraId="37DAFC48" w14:textId="77777777" w:rsidR="00CC153E" w:rsidRPr="001B4EE2" w:rsidRDefault="00CC153E" w:rsidP="00251530">
      <w:pPr>
        <w:widowControl w:val="0"/>
        <w:autoSpaceDE w:val="0"/>
        <w:autoSpaceDN w:val="0"/>
        <w:adjustRightInd w:val="0"/>
        <w:rPr>
          <w:rFonts w:asciiTheme="minorHAnsi" w:hAnsiTheme="minorHAnsi"/>
          <w:color w:val="000000" w:themeColor="text1"/>
        </w:rPr>
      </w:pPr>
    </w:p>
    <w:p w14:paraId="552FF6F8" w14:textId="77777777" w:rsidR="00CC153E" w:rsidRPr="001B4EE2" w:rsidRDefault="00CC153E" w:rsidP="00CC153E">
      <w:pPr>
        <w:widowControl w:val="0"/>
        <w:autoSpaceDE w:val="0"/>
        <w:autoSpaceDN w:val="0"/>
        <w:adjustRightInd w:val="0"/>
        <w:rPr>
          <w:rFonts w:asciiTheme="minorHAnsi" w:hAnsiTheme="minorHAnsi"/>
          <w:sz w:val="22"/>
          <w:szCs w:val="22"/>
          <w:lang w:val="ca-ES" w:eastAsia="en-US"/>
        </w:rPr>
      </w:pPr>
      <w:r w:rsidRPr="001B4EE2">
        <w:rPr>
          <w:rFonts w:asciiTheme="minorHAnsi" w:hAnsiTheme="minorHAnsi"/>
          <w:sz w:val="22"/>
          <w:szCs w:val="22"/>
          <w:lang w:val="ca-ES" w:eastAsia="en-US"/>
        </w:rPr>
        <w:t>Es tracta d’una edició experimental que parteix del fenomen</w:t>
      </w:r>
    </w:p>
    <w:p w14:paraId="2C226635" w14:textId="77777777" w:rsidR="00CC153E" w:rsidRPr="001B4EE2" w:rsidRDefault="00CC153E" w:rsidP="00CC153E">
      <w:pPr>
        <w:widowControl w:val="0"/>
        <w:autoSpaceDE w:val="0"/>
        <w:autoSpaceDN w:val="0"/>
        <w:adjustRightInd w:val="0"/>
        <w:rPr>
          <w:rFonts w:asciiTheme="minorHAnsi" w:hAnsiTheme="minorHAnsi" w:cs="¿p˝ø≥±#5'38‡Û¶—íA"/>
          <w:sz w:val="22"/>
          <w:szCs w:val="22"/>
          <w:lang w:val="ca-ES" w:eastAsia="en-US"/>
        </w:rPr>
      </w:pPr>
      <w:r w:rsidRPr="001B4EE2">
        <w:rPr>
          <w:rFonts w:asciiTheme="minorHAnsi" w:hAnsiTheme="minorHAnsi" w:cs="¿p˝ø≥±#5'38‡Û¶—íA"/>
          <w:sz w:val="22"/>
          <w:szCs w:val="22"/>
          <w:lang w:val="ca-ES" w:eastAsia="en-US"/>
        </w:rPr>
        <w:t>meteorològic del vent per fer-hi una investigació i reflexió</w:t>
      </w:r>
    </w:p>
    <w:p w14:paraId="3EB7B820" w14:textId="77777777" w:rsidR="00CC153E" w:rsidRPr="001B4EE2" w:rsidRDefault="00CC153E" w:rsidP="00CC153E">
      <w:pPr>
        <w:widowControl w:val="0"/>
        <w:autoSpaceDE w:val="0"/>
        <w:autoSpaceDN w:val="0"/>
        <w:adjustRightInd w:val="0"/>
        <w:rPr>
          <w:rFonts w:asciiTheme="minorHAnsi" w:hAnsiTheme="minorHAnsi" w:cs="¿p˝ø≥±#5'38‡Û¶—íA"/>
          <w:sz w:val="22"/>
          <w:szCs w:val="22"/>
          <w:lang w:val="ca-ES" w:eastAsia="en-US"/>
        </w:rPr>
      </w:pPr>
      <w:r w:rsidRPr="001B4EE2">
        <w:rPr>
          <w:rFonts w:asciiTheme="minorHAnsi" w:hAnsiTheme="minorHAnsi" w:cs="¿p˝ø≥±#5'38‡Û¶—íA"/>
          <w:sz w:val="22"/>
          <w:szCs w:val="22"/>
          <w:lang w:val="ca-ES" w:eastAsia="en-US"/>
        </w:rPr>
        <w:t>gràfica d’aquest.</w:t>
      </w:r>
    </w:p>
    <w:p w14:paraId="291F784C" w14:textId="77777777" w:rsidR="00CC153E" w:rsidRPr="001B4EE2" w:rsidRDefault="00CC153E" w:rsidP="00CC153E">
      <w:pPr>
        <w:widowControl w:val="0"/>
        <w:autoSpaceDE w:val="0"/>
        <w:autoSpaceDN w:val="0"/>
        <w:adjustRightInd w:val="0"/>
        <w:rPr>
          <w:rFonts w:asciiTheme="minorHAnsi" w:hAnsiTheme="minorHAnsi"/>
          <w:sz w:val="22"/>
          <w:szCs w:val="22"/>
          <w:lang w:val="ca-ES" w:eastAsia="en-US"/>
        </w:rPr>
      </w:pPr>
      <w:r w:rsidRPr="001B4EE2">
        <w:rPr>
          <w:rFonts w:asciiTheme="minorHAnsi" w:hAnsiTheme="minorHAnsi"/>
          <w:sz w:val="22"/>
          <w:szCs w:val="22"/>
          <w:lang w:val="ca-ES" w:eastAsia="en-US"/>
        </w:rPr>
        <w:t>La base de l’edició consta d’una aproximació al fenomen</w:t>
      </w:r>
    </w:p>
    <w:p w14:paraId="3756B8D4" w14:textId="77777777" w:rsidR="00CC153E" w:rsidRPr="001B4EE2" w:rsidRDefault="00CC153E" w:rsidP="00CC153E">
      <w:pPr>
        <w:widowControl w:val="0"/>
        <w:autoSpaceDE w:val="0"/>
        <w:autoSpaceDN w:val="0"/>
        <w:adjustRightInd w:val="0"/>
        <w:rPr>
          <w:rFonts w:asciiTheme="minorHAnsi" w:hAnsiTheme="minorHAnsi" w:cs="¿p˝ø≥±#5'38‡Û¶—íA"/>
          <w:sz w:val="22"/>
          <w:szCs w:val="22"/>
          <w:lang w:val="ca-ES" w:eastAsia="en-US"/>
        </w:rPr>
      </w:pPr>
      <w:r w:rsidRPr="001B4EE2">
        <w:rPr>
          <w:rFonts w:asciiTheme="minorHAnsi" w:hAnsiTheme="minorHAnsi" w:cs="¿p˝ø≥±#5'38‡Û¶—íA"/>
          <w:sz w:val="22"/>
          <w:szCs w:val="22"/>
          <w:lang w:val="ca-ES" w:eastAsia="en-US"/>
        </w:rPr>
        <w:t>del vent des de la perspectiva científica i des de la poètica.</w:t>
      </w:r>
    </w:p>
    <w:p w14:paraId="14FD5FDB" w14:textId="77777777" w:rsidR="00CC153E" w:rsidRPr="001B4EE2" w:rsidRDefault="00CC153E" w:rsidP="00CC153E">
      <w:pPr>
        <w:widowControl w:val="0"/>
        <w:autoSpaceDE w:val="0"/>
        <w:autoSpaceDN w:val="0"/>
        <w:adjustRightInd w:val="0"/>
        <w:rPr>
          <w:rFonts w:asciiTheme="minorHAnsi" w:hAnsiTheme="minorHAnsi" w:cs="¿p˝ø≥±#5'38‡Û¶—íA"/>
          <w:sz w:val="22"/>
          <w:szCs w:val="22"/>
          <w:lang w:val="ca-ES" w:eastAsia="en-US"/>
        </w:rPr>
      </w:pPr>
      <w:r w:rsidRPr="001B4EE2">
        <w:rPr>
          <w:rFonts w:asciiTheme="minorHAnsi" w:hAnsiTheme="minorHAnsi" w:cs="¿p˝ø≥±#5'38‡Û¶—íA"/>
          <w:sz w:val="22"/>
          <w:szCs w:val="22"/>
          <w:lang w:val="ca-ES" w:eastAsia="en-US"/>
        </w:rPr>
        <w:t>L’objectiu és plasmar poèticament el concepte del vent amb</w:t>
      </w:r>
    </w:p>
    <w:p w14:paraId="575308EF" w14:textId="77777777" w:rsidR="00CC153E" w:rsidRPr="001B4EE2" w:rsidRDefault="00CC153E" w:rsidP="00CC153E">
      <w:pPr>
        <w:widowControl w:val="0"/>
        <w:autoSpaceDE w:val="0"/>
        <w:autoSpaceDN w:val="0"/>
        <w:adjustRightInd w:val="0"/>
        <w:rPr>
          <w:rFonts w:asciiTheme="minorHAnsi" w:hAnsiTheme="minorHAnsi" w:cs="¿p˝ø≥±#5'38‡Û¶—íA"/>
          <w:sz w:val="22"/>
          <w:szCs w:val="22"/>
          <w:lang w:val="ca-ES" w:eastAsia="en-US"/>
        </w:rPr>
      </w:pPr>
      <w:r w:rsidRPr="001B4EE2">
        <w:rPr>
          <w:rFonts w:asciiTheme="minorHAnsi" w:hAnsiTheme="minorHAnsi" w:cs="¿p˝ø≥±#5'38‡Û¶—íA"/>
          <w:sz w:val="22"/>
          <w:szCs w:val="22"/>
          <w:lang w:val="ca-ES" w:eastAsia="en-US"/>
        </w:rPr>
        <w:t>les eines del llenguatge gràfic.</w:t>
      </w:r>
    </w:p>
    <w:p w14:paraId="278A9164" w14:textId="77777777" w:rsidR="00CC153E" w:rsidRPr="001B4EE2" w:rsidRDefault="00CC153E" w:rsidP="00CC153E">
      <w:pPr>
        <w:widowControl w:val="0"/>
        <w:autoSpaceDE w:val="0"/>
        <w:autoSpaceDN w:val="0"/>
        <w:adjustRightInd w:val="0"/>
        <w:rPr>
          <w:rFonts w:asciiTheme="minorHAnsi" w:hAnsiTheme="minorHAnsi" w:cs="¿p˝ø≥±#5'38‡Û¶—íA"/>
          <w:sz w:val="22"/>
          <w:szCs w:val="22"/>
          <w:lang w:val="ca-ES" w:eastAsia="en-US"/>
        </w:rPr>
      </w:pPr>
      <w:r w:rsidRPr="001B4EE2">
        <w:rPr>
          <w:rFonts w:asciiTheme="minorHAnsi" w:hAnsiTheme="minorHAnsi" w:cs="¿p˝ø≥±#5'38‡Û¶—íA"/>
          <w:sz w:val="22"/>
          <w:szCs w:val="22"/>
          <w:lang w:val="ca-ES" w:eastAsia="en-US"/>
        </w:rPr>
        <w:t>El concepte de què el vent no és visible per si mateix, sinó</w:t>
      </w:r>
    </w:p>
    <w:p w14:paraId="09F877A2" w14:textId="77777777" w:rsidR="00CC153E" w:rsidRPr="001B4EE2" w:rsidRDefault="00CC153E" w:rsidP="00CC153E">
      <w:pPr>
        <w:widowControl w:val="0"/>
        <w:autoSpaceDE w:val="0"/>
        <w:autoSpaceDN w:val="0"/>
        <w:adjustRightInd w:val="0"/>
        <w:rPr>
          <w:rFonts w:asciiTheme="minorHAnsi" w:hAnsiTheme="minorHAnsi" w:cs="¿p˝ø≥±#5'38‡Û¶—íA"/>
          <w:sz w:val="22"/>
          <w:szCs w:val="22"/>
          <w:lang w:val="ca-ES" w:eastAsia="en-US"/>
        </w:rPr>
      </w:pPr>
      <w:r w:rsidRPr="001B4EE2">
        <w:rPr>
          <w:rFonts w:asciiTheme="minorHAnsi" w:hAnsiTheme="minorHAnsi" w:cs="¿p˝ø≥±#5'38‡Û¶—íA"/>
          <w:sz w:val="22"/>
          <w:szCs w:val="22"/>
          <w:lang w:val="ca-ES" w:eastAsia="en-US"/>
        </w:rPr>
        <w:t>que el percebem a través dels seus efectes, ha sigut la clau</w:t>
      </w:r>
    </w:p>
    <w:p w14:paraId="1C122E36" w14:textId="77777777" w:rsidR="00CC153E" w:rsidRPr="001B4EE2" w:rsidRDefault="00CC153E" w:rsidP="00CC153E">
      <w:pPr>
        <w:widowControl w:val="0"/>
        <w:autoSpaceDE w:val="0"/>
        <w:autoSpaceDN w:val="0"/>
        <w:adjustRightInd w:val="0"/>
        <w:rPr>
          <w:rFonts w:asciiTheme="minorHAnsi" w:hAnsiTheme="minorHAnsi" w:cs="¿p˝ø≥±#5'38‡Û¶—íA"/>
          <w:sz w:val="22"/>
          <w:szCs w:val="22"/>
          <w:lang w:val="ca-ES" w:eastAsia="en-US"/>
        </w:rPr>
      </w:pPr>
      <w:r w:rsidRPr="001B4EE2">
        <w:rPr>
          <w:rFonts w:asciiTheme="minorHAnsi" w:hAnsiTheme="minorHAnsi" w:cs="¿p˝ø≥±#5'38‡Û¶—íA"/>
          <w:sz w:val="22"/>
          <w:szCs w:val="22"/>
          <w:lang w:val="ca-ES" w:eastAsia="en-US"/>
        </w:rPr>
        <w:t>en la manera d’enfocar la formalització del projecte.</w:t>
      </w:r>
    </w:p>
    <w:p w14:paraId="0FFEA009" w14:textId="77777777" w:rsidR="00CC153E" w:rsidRPr="001B4EE2" w:rsidRDefault="00CC153E" w:rsidP="00CC153E">
      <w:pPr>
        <w:widowControl w:val="0"/>
        <w:autoSpaceDE w:val="0"/>
        <w:autoSpaceDN w:val="0"/>
        <w:adjustRightInd w:val="0"/>
        <w:rPr>
          <w:rFonts w:asciiTheme="minorHAnsi" w:hAnsiTheme="minorHAnsi" w:cs="¿p˝ø≥±#5'38‡Û¶—íA"/>
          <w:sz w:val="22"/>
          <w:szCs w:val="22"/>
          <w:lang w:val="ca-ES" w:eastAsia="en-US"/>
        </w:rPr>
      </w:pPr>
      <w:r w:rsidRPr="001B4EE2">
        <w:rPr>
          <w:rFonts w:asciiTheme="minorHAnsi" w:hAnsiTheme="minorHAnsi" w:cs="¿p˝ø≥±#5'38‡Û¶—íA"/>
          <w:sz w:val="22"/>
          <w:szCs w:val="22"/>
          <w:lang w:val="ca-ES" w:eastAsia="en-US"/>
        </w:rPr>
        <w:t xml:space="preserve">Es busca que el lector s’impregni, pàgina a pàgina, del llenguatge </w:t>
      </w:r>
    </w:p>
    <w:p w14:paraId="530A2437" w14:textId="364E360A" w:rsidR="00CC153E" w:rsidRPr="001B4EE2" w:rsidRDefault="00CC153E" w:rsidP="00CC153E">
      <w:pPr>
        <w:widowControl w:val="0"/>
        <w:autoSpaceDE w:val="0"/>
        <w:autoSpaceDN w:val="0"/>
        <w:adjustRightInd w:val="0"/>
        <w:rPr>
          <w:rFonts w:asciiTheme="minorHAnsi" w:hAnsiTheme="minorHAnsi" w:cs="¿p˝ø≥±#5'38‡Û¶—íA"/>
          <w:sz w:val="22"/>
          <w:szCs w:val="22"/>
          <w:lang w:val="ca-ES" w:eastAsia="en-US"/>
        </w:rPr>
      </w:pPr>
      <w:r w:rsidRPr="001B4EE2">
        <w:rPr>
          <w:rFonts w:asciiTheme="minorHAnsi" w:hAnsiTheme="minorHAnsi" w:cs="¿p˝ø≥±#5'38‡Û¶—íA"/>
          <w:sz w:val="22"/>
          <w:szCs w:val="22"/>
          <w:lang w:val="ca-ES" w:eastAsia="en-US"/>
        </w:rPr>
        <w:t>que s’ha utilitzat, i que per ell mateix interpreti</w:t>
      </w:r>
    </w:p>
    <w:p w14:paraId="471C22FB" w14:textId="77777777" w:rsidR="00CC153E" w:rsidRPr="001B4EE2" w:rsidRDefault="00CC153E" w:rsidP="00CC153E">
      <w:pPr>
        <w:widowControl w:val="0"/>
        <w:autoSpaceDE w:val="0"/>
        <w:autoSpaceDN w:val="0"/>
        <w:adjustRightInd w:val="0"/>
        <w:rPr>
          <w:rFonts w:asciiTheme="minorHAnsi" w:hAnsiTheme="minorHAnsi" w:cs="¿p˝ø≥±#5'38‡Û¶—íA"/>
          <w:sz w:val="22"/>
          <w:szCs w:val="22"/>
          <w:lang w:val="ca-ES" w:eastAsia="en-US"/>
        </w:rPr>
      </w:pPr>
      <w:r w:rsidRPr="001B4EE2">
        <w:rPr>
          <w:rFonts w:asciiTheme="minorHAnsi" w:hAnsiTheme="minorHAnsi" w:cs="¿p˝ø≥±#5'38‡Û¶—íA"/>
          <w:sz w:val="22"/>
          <w:szCs w:val="22"/>
          <w:lang w:val="ca-ES" w:eastAsia="en-US"/>
        </w:rPr>
        <w:t>el tema de fons, creant un espai introspectiu per a la reflexió.</w:t>
      </w:r>
    </w:p>
    <w:p w14:paraId="717BDD05" w14:textId="77777777" w:rsidR="00CC153E" w:rsidRPr="001B4EE2" w:rsidRDefault="00CC153E" w:rsidP="00CC153E">
      <w:pPr>
        <w:widowControl w:val="0"/>
        <w:autoSpaceDE w:val="0"/>
        <w:autoSpaceDN w:val="0"/>
        <w:adjustRightInd w:val="0"/>
        <w:rPr>
          <w:rFonts w:asciiTheme="minorHAnsi" w:hAnsiTheme="minorHAnsi" w:cs="¿p˝ø≥±#5'38‡Û¶—íA"/>
          <w:sz w:val="22"/>
          <w:szCs w:val="22"/>
          <w:lang w:val="ca-ES" w:eastAsia="en-US"/>
        </w:rPr>
      </w:pPr>
    </w:p>
    <w:p w14:paraId="1D76C3B0" w14:textId="77777777" w:rsidR="00CC153E" w:rsidRPr="001B4EE2" w:rsidRDefault="00CC153E" w:rsidP="00CC153E">
      <w:pPr>
        <w:widowControl w:val="0"/>
        <w:autoSpaceDE w:val="0"/>
        <w:autoSpaceDN w:val="0"/>
        <w:adjustRightInd w:val="0"/>
        <w:rPr>
          <w:rFonts w:asciiTheme="minorHAnsi" w:hAnsiTheme="minorHAnsi" w:cs="¿p˝ø≥±#5'38‡Û¶—íA"/>
          <w:sz w:val="22"/>
          <w:szCs w:val="22"/>
          <w:lang w:val="ca-ES" w:eastAsia="en-US"/>
        </w:rPr>
      </w:pPr>
      <w:r w:rsidRPr="001B4EE2">
        <w:rPr>
          <w:rFonts w:asciiTheme="minorHAnsi" w:hAnsiTheme="minorHAnsi" w:cs="¿p˝ø≥±#5'38‡Û¶—íA"/>
          <w:sz w:val="22"/>
          <w:szCs w:val="22"/>
          <w:lang w:val="ca-ES" w:eastAsia="en-US"/>
        </w:rPr>
        <w:t>Aquesta edició està formada per 3 llibrets, amb 3 punts de</w:t>
      </w:r>
    </w:p>
    <w:p w14:paraId="703DFBDE" w14:textId="77777777" w:rsidR="00CC153E" w:rsidRPr="001B4EE2" w:rsidRDefault="00CC153E" w:rsidP="00CC153E">
      <w:pPr>
        <w:widowControl w:val="0"/>
        <w:autoSpaceDE w:val="0"/>
        <w:autoSpaceDN w:val="0"/>
        <w:adjustRightInd w:val="0"/>
        <w:rPr>
          <w:rFonts w:asciiTheme="minorHAnsi" w:hAnsiTheme="minorHAnsi" w:cs="¿p˝ø≥±#5'38‡Û¶—íA"/>
          <w:sz w:val="22"/>
          <w:szCs w:val="22"/>
          <w:lang w:val="ca-ES" w:eastAsia="en-US"/>
        </w:rPr>
      </w:pPr>
      <w:r w:rsidRPr="001B4EE2">
        <w:rPr>
          <w:rFonts w:asciiTheme="minorHAnsi" w:hAnsiTheme="minorHAnsi" w:cs="¿p˝ø≥±#5'38‡Û¶—íA"/>
          <w:sz w:val="22"/>
          <w:szCs w:val="22"/>
          <w:lang w:val="ca-ES" w:eastAsia="en-US"/>
        </w:rPr>
        <w:t>vista diferents cadascun, que formen part d’una unitat, que</w:t>
      </w:r>
    </w:p>
    <w:p w14:paraId="14F4780D" w14:textId="77777777" w:rsidR="00CC153E" w:rsidRPr="001B4EE2" w:rsidRDefault="00CC153E" w:rsidP="00CC153E">
      <w:pPr>
        <w:widowControl w:val="0"/>
        <w:autoSpaceDE w:val="0"/>
        <w:autoSpaceDN w:val="0"/>
        <w:adjustRightInd w:val="0"/>
        <w:rPr>
          <w:rFonts w:asciiTheme="minorHAnsi" w:hAnsiTheme="minorHAnsi" w:cs="¿p˝ø≥±#5'38‡Û¶—íA"/>
          <w:sz w:val="22"/>
          <w:szCs w:val="22"/>
          <w:lang w:val="ca-ES" w:eastAsia="en-US"/>
        </w:rPr>
      </w:pPr>
      <w:r w:rsidRPr="001B4EE2">
        <w:rPr>
          <w:rFonts w:asciiTheme="minorHAnsi" w:hAnsiTheme="minorHAnsi" w:cs="¿p˝ø≥±#5'38‡Û¶—íA"/>
          <w:sz w:val="22"/>
          <w:szCs w:val="22"/>
          <w:lang w:val="ca-ES" w:eastAsia="en-US"/>
        </w:rPr>
        <w:t>junts es complementen però que també funcionen per separat.</w:t>
      </w:r>
    </w:p>
    <w:p w14:paraId="01AE3CB4" w14:textId="77777777" w:rsidR="00CC153E" w:rsidRPr="001B4EE2" w:rsidRDefault="00CC153E" w:rsidP="00CC153E">
      <w:pPr>
        <w:widowControl w:val="0"/>
        <w:autoSpaceDE w:val="0"/>
        <w:autoSpaceDN w:val="0"/>
        <w:adjustRightInd w:val="0"/>
        <w:rPr>
          <w:rFonts w:asciiTheme="minorHAnsi" w:hAnsiTheme="minorHAnsi"/>
          <w:sz w:val="22"/>
          <w:szCs w:val="22"/>
          <w:lang w:val="ca-ES" w:eastAsia="en-US"/>
        </w:rPr>
      </w:pPr>
      <w:r w:rsidRPr="001B4EE2">
        <w:rPr>
          <w:rFonts w:asciiTheme="minorHAnsi" w:hAnsiTheme="minorHAnsi"/>
          <w:sz w:val="22"/>
          <w:szCs w:val="22"/>
          <w:lang w:val="ca-ES" w:eastAsia="en-US"/>
        </w:rPr>
        <w:t>Els tres llibrets van dins d’una caixa contenidora que reforça la</w:t>
      </w:r>
    </w:p>
    <w:p w14:paraId="713C166B" w14:textId="145B7ECA" w:rsidR="00251530" w:rsidRPr="001B4EE2" w:rsidRDefault="00CC153E" w:rsidP="00CC153E">
      <w:pPr>
        <w:widowControl w:val="0"/>
        <w:autoSpaceDE w:val="0"/>
        <w:autoSpaceDN w:val="0"/>
        <w:adjustRightInd w:val="0"/>
        <w:rPr>
          <w:rFonts w:asciiTheme="minorHAnsi" w:hAnsiTheme="minorHAnsi" w:cs="¿p˝ø≥±#5'38‡Û¶—íA"/>
          <w:sz w:val="22"/>
          <w:szCs w:val="22"/>
          <w:lang w:val="ca-ES" w:eastAsia="en-US"/>
        </w:rPr>
      </w:pPr>
      <w:r w:rsidRPr="001B4EE2">
        <w:rPr>
          <w:rFonts w:asciiTheme="minorHAnsi" w:hAnsiTheme="minorHAnsi" w:cs="¿p˝ø≥±#5'38‡Û¶—íA"/>
          <w:sz w:val="22"/>
          <w:szCs w:val="22"/>
          <w:lang w:val="ca-ES" w:eastAsia="en-US"/>
        </w:rPr>
        <w:t>unitat de l’obra.</w:t>
      </w:r>
    </w:p>
    <w:p w14:paraId="670D2C8C" w14:textId="77777777" w:rsidR="00CC153E" w:rsidRPr="001B4EE2" w:rsidRDefault="00CC153E" w:rsidP="00CC153E">
      <w:pPr>
        <w:widowControl w:val="0"/>
        <w:autoSpaceDE w:val="0"/>
        <w:autoSpaceDN w:val="0"/>
        <w:adjustRightInd w:val="0"/>
        <w:rPr>
          <w:rFonts w:asciiTheme="minorHAnsi" w:hAnsiTheme="minorHAnsi" w:cs="¿p˝ø≥±#5'38‡Û¶—íA"/>
          <w:sz w:val="22"/>
          <w:szCs w:val="22"/>
          <w:lang w:val="ca-ES" w:eastAsia="en-US"/>
        </w:rPr>
      </w:pPr>
    </w:p>
    <w:p w14:paraId="10AA7DBA" w14:textId="77777777" w:rsidR="00CC153E" w:rsidRPr="001B4EE2" w:rsidRDefault="00CC153E" w:rsidP="00CC153E">
      <w:pPr>
        <w:widowControl w:val="0"/>
        <w:autoSpaceDE w:val="0"/>
        <w:autoSpaceDN w:val="0"/>
        <w:adjustRightInd w:val="0"/>
        <w:rPr>
          <w:rFonts w:asciiTheme="minorHAnsi" w:hAnsiTheme="minorHAnsi" w:cs="¿p˝ø≥±#5'38‡Û¶—íA"/>
          <w:b/>
          <w:sz w:val="22"/>
          <w:szCs w:val="22"/>
          <w:lang w:val="ca-ES" w:eastAsia="en-US"/>
        </w:rPr>
      </w:pPr>
      <w:r w:rsidRPr="001B4EE2">
        <w:rPr>
          <w:rFonts w:asciiTheme="minorHAnsi" w:hAnsiTheme="minorHAnsi" w:cs="¿p˝ø≥±#5'38‡Û¶—íA"/>
          <w:b/>
          <w:sz w:val="22"/>
          <w:szCs w:val="22"/>
          <w:lang w:val="ca-ES" w:eastAsia="en-US"/>
        </w:rPr>
        <w:t>Llibre de fotografia</w:t>
      </w:r>
    </w:p>
    <w:p w14:paraId="77A5F7C6" w14:textId="77777777" w:rsidR="00CC153E" w:rsidRPr="001B4EE2" w:rsidRDefault="00CC153E" w:rsidP="00CC153E">
      <w:pPr>
        <w:widowControl w:val="0"/>
        <w:autoSpaceDE w:val="0"/>
        <w:autoSpaceDN w:val="0"/>
        <w:adjustRightInd w:val="0"/>
        <w:rPr>
          <w:rFonts w:asciiTheme="minorHAnsi" w:hAnsiTheme="minorHAnsi" w:cs="¿p˝ø≥±#5'38‡Û¶—íA"/>
          <w:sz w:val="22"/>
          <w:szCs w:val="22"/>
          <w:lang w:val="ca-ES" w:eastAsia="en-US"/>
        </w:rPr>
      </w:pPr>
      <w:r w:rsidRPr="001B4EE2">
        <w:rPr>
          <w:rFonts w:asciiTheme="minorHAnsi" w:hAnsiTheme="minorHAnsi" w:cs="¿p˝ø≥±#5'38‡Û¶—íA"/>
          <w:sz w:val="22"/>
          <w:szCs w:val="22"/>
          <w:lang w:val="ca-ES" w:eastAsia="en-US"/>
        </w:rPr>
        <w:t>Les fotografies d’aquest llibre busquen captar el vent a través</w:t>
      </w:r>
    </w:p>
    <w:p w14:paraId="351F5167" w14:textId="77777777" w:rsidR="00CC153E" w:rsidRPr="001B4EE2" w:rsidRDefault="00CC153E" w:rsidP="00CC153E">
      <w:pPr>
        <w:widowControl w:val="0"/>
        <w:autoSpaceDE w:val="0"/>
        <w:autoSpaceDN w:val="0"/>
        <w:adjustRightInd w:val="0"/>
        <w:rPr>
          <w:rFonts w:asciiTheme="minorHAnsi" w:hAnsiTheme="minorHAnsi" w:cs="¿p˝ø≥±#5'38‡Û¶—íA"/>
          <w:sz w:val="22"/>
          <w:szCs w:val="22"/>
          <w:lang w:val="ca-ES" w:eastAsia="en-US"/>
        </w:rPr>
      </w:pPr>
      <w:r w:rsidRPr="001B4EE2">
        <w:rPr>
          <w:rFonts w:asciiTheme="minorHAnsi" w:hAnsiTheme="minorHAnsi" w:cs="¿p˝ø≥±#5'38‡Û¶—íA"/>
          <w:sz w:val="22"/>
          <w:szCs w:val="22"/>
          <w:lang w:val="ca-ES" w:eastAsia="en-US"/>
        </w:rPr>
        <w:t>dels seus efectes sobre diferents objectes, sobre el mar, sobre</w:t>
      </w:r>
    </w:p>
    <w:p w14:paraId="0D82BA9B" w14:textId="77777777" w:rsidR="00CC153E" w:rsidRPr="001B4EE2" w:rsidRDefault="00CC153E" w:rsidP="00CC153E">
      <w:pPr>
        <w:widowControl w:val="0"/>
        <w:autoSpaceDE w:val="0"/>
        <w:autoSpaceDN w:val="0"/>
        <w:adjustRightInd w:val="0"/>
        <w:rPr>
          <w:rFonts w:asciiTheme="minorHAnsi" w:hAnsiTheme="minorHAnsi" w:cs="¿p˝ø≥±#5'38‡Û¶—íA"/>
          <w:sz w:val="22"/>
          <w:szCs w:val="22"/>
          <w:lang w:val="ca-ES" w:eastAsia="en-US"/>
        </w:rPr>
      </w:pPr>
      <w:r w:rsidRPr="001B4EE2">
        <w:rPr>
          <w:rFonts w:asciiTheme="minorHAnsi" w:hAnsiTheme="minorHAnsi" w:cs="¿p˝ø≥±#5'38‡Û¶—íA"/>
          <w:sz w:val="22"/>
          <w:szCs w:val="22"/>
          <w:lang w:val="ca-ES" w:eastAsia="en-US"/>
        </w:rPr>
        <w:t>les persones, el paisatge.</w:t>
      </w:r>
    </w:p>
    <w:p w14:paraId="6B3D8C25" w14:textId="77777777" w:rsidR="00CC153E" w:rsidRPr="001B4EE2" w:rsidRDefault="00CC153E" w:rsidP="00CC153E">
      <w:pPr>
        <w:widowControl w:val="0"/>
        <w:autoSpaceDE w:val="0"/>
        <w:autoSpaceDN w:val="0"/>
        <w:adjustRightInd w:val="0"/>
        <w:rPr>
          <w:rFonts w:asciiTheme="minorHAnsi" w:hAnsiTheme="minorHAnsi" w:cs="¿p˝ø≥±#5'38‡Û¶—íA"/>
          <w:b/>
          <w:sz w:val="22"/>
          <w:szCs w:val="22"/>
          <w:lang w:val="ca-ES" w:eastAsia="en-US"/>
        </w:rPr>
      </w:pPr>
      <w:r w:rsidRPr="001B4EE2">
        <w:rPr>
          <w:rFonts w:asciiTheme="minorHAnsi" w:hAnsiTheme="minorHAnsi" w:cs="¿p˝ø≥±#5'38‡Û¶—íA"/>
          <w:b/>
          <w:sz w:val="22"/>
          <w:szCs w:val="22"/>
          <w:lang w:val="ca-ES" w:eastAsia="en-US"/>
        </w:rPr>
        <w:t>Llibre de grafismes</w:t>
      </w:r>
    </w:p>
    <w:p w14:paraId="33365E5B" w14:textId="77777777" w:rsidR="00CC153E" w:rsidRPr="001B4EE2" w:rsidRDefault="00CC153E" w:rsidP="00CC153E">
      <w:pPr>
        <w:widowControl w:val="0"/>
        <w:autoSpaceDE w:val="0"/>
        <w:autoSpaceDN w:val="0"/>
        <w:adjustRightInd w:val="0"/>
        <w:rPr>
          <w:rFonts w:asciiTheme="minorHAnsi" w:hAnsiTheme="minorHAnsi" w:cs="¿p˝ø≥±#5'38‡Û¶—íA"/>
          <w:sz w:val="22"/>
          <w:szCs w:val="22"/>
          <w:lang w:val="ca-ES" w:eastAsia="en-US"/>
        </w:rPr>
      </w:pPr>
      <w:r w:rsidRPr="001B4EE2">
        <w:rPr>
          <w:rFonts w:asciiTheme="minorHAnsi" w:hAnsiTheme="minorHAnsi" w:cs="¿p˝ø≥±#5'38‡Û¶—íA"/>
          <w:sz w:val="22"/>
          <w:szCs w:val="22"/>
          <w:lang w:val="ca-ES" w:eastAsia="en-US"/>
        </w:rPr>
        <w:t>El concepte era el de crear un llenguatge gràfic a partir</w:t>
      </w:r>
    </w:p>
    <w:p w14:paraId="375679E7" w14:textId="77777777" w:rsidR="00CC153E" w:rsidRPr="001B4EE2" w:rsidRDefault="00CC153E" w:rsidP="00CC153E">
      <w:pPr>
        <w:widowControl w:val="0"/>
        <w:autoSpaceDE w:val="0"/>
        <w:autoSpaceDN w:val="0"/>
        <w:adjustRightInd w:val="0"/>
        <w:rPr>
          <w:rFonts w:asciiTheme="minorHAnsi" w:hAnsiTheme="minorHAnsi" w:cs="¿p˝ø≥±#5'38‡Û¶—íA"/>
          <w:sz w:val="22"/>
          <w:szCs w:val="22"/>
          <w:lang w:val="ca-ES" w:eastAsia="en-US"/>
        </w:rPr>
      </w:pPr>
      <w:r w:rsidRPr="001B4EE2">
        <w:rPr>
          <w:rFonts w:asciiTheme="minorHAnsi" w:hAnsiTheme="minorHAnsi" w:cs="¿p˝ø≥±#5'38‡Û¶—íA"/>
          <w:sz w:val="22"/>
          <w:szCs w:val="22"/>
          <w:lang w:val="ca-ES" w:eastAsia="en-US"/>
        </w:rPr>
        <w:t xml:space="preserve">dels paràmetres de l’escala Beaufort i dels diferents graus d’intensitat </w:t>
      </w:r>
    </w:p>
    <w:p w14:paraId="19ADB03E" w14:textId="77777777" w:rsidR="00CC153E" w:rsidRPr="001B4EE2" w:rsidRDefault="00CC153E" w:rsidP="00CC153E">
      <w:pPr>
        <w:widowControl w:val="0"/>
        <w:autoSpaceDE w:val="0"/>
        <w:autoSpaceDN w:val="0"/>
        <w:adjustRightInd w:val="0"/>
        <w:rPr>
          <w:rFonts w:asciiTheme="minorHAnsi" w:hAnsiTheme="minorHAnsi" w:cs="¿p˝ø≥±#5'38‡Û¶—íA"/>
          <w:sz w:val="22"/>
          <w:szCs w:val="22"/>
          <w:lang w:val="ca-ES" w:eastAsia="en-US"/>
        </w:rPr>
      </w:pPr>
      <w:r w:rsidRPr="001B4EE2">
        <w:rPr>
          <w:rFonts w:asciiTheme="minorHAnsi" w:hAnsiTheme="minorHAnsi" w:cs="¿p˝ø≥±#5'38‡Û¶—íA"/>
          <w:sz w:val="22"/>
          <w:szCs w:val="22"/>
          <w:lang w:val="ca-ES" w:eastAsia="en-US"/>
        </w:rPr>
        <w:t xml:space="preserve">que representa. S’estableix un diàleg entre les descripcions que es fan serviren aquesta escala i uns grafismes que expressen de forma </w:t>
      </w:r>
    </w:p>
    <w:p w14:paraId="071583BC" w14:textId="374F0BBF" w:rsidR="00CC153E" w:rsidRPr="001B4EE2" w:rsidRDefault="00CC153E" w:rsidP="00CC153E">
      <w:pPr>
        <w:widowControl w:val="0"/>
        <w:autoSpaceDE w:val="0"/>
        <w:autoSpaceDN w:val="0"/>
        <w:adjustRightInd w:val="0"/>
        <w:rPr>
          <w:rFonts w:asciiTheme="minorHAnsi" w:hAnsiTheme="minorHAnsi" w:cs="¿p˝ø≥±#5'38‡Û¶—íA"/>
          <w:sz w:val="22"/>
          <w:szCs w:val="22"/>
          <w:lang w:val="ca-ES" w:eastAsia="en-US"/>
        </w:rPr>
      </w:pPr>
      <w:r w:rsidRPr="001B4EE2">
        <w:rPr>
          <w:rFonts w:asciiTheme="minorHAnsi" w:hAnsiTheme="minorHAnsi" w:cs="¿p˝ø≥±#5'38‡Û¶—íA"/>
          <w:sz w:val="22"/>
          <w:szCs w:val="22"/>
          <w:lang w:val="ca-ES" w:eastAsia="en-US"/>
        </w:rPr>
        <w:t>subjectiva les diferents intensitats.</w:t>
      </w:r>
    </w:p>
    <w:p w14:paraId="5F6B671C" w14:textId="77777777" w:rsidR="00CC153E" w:rsidRPr="001B4EE2" w:rsidRDefault="00CC153E" w:rsidP="00CC153E">
      <w:pPr>
        <w:widowControl w:val="0"/>
        <w:autoSpaceDE w:val="0"/>
        <w:autoSpaceDN w:val="0"/>
        <w:adjustRightInd w:val="0"/>
        <w:rPr>
          <w:rFonts w:asciiTheme="minorHAnsi" w:hAnsiTheme="minorHAnsi" w:cs="¿p˝ø≥±#5'38‡Û¶—íA"/>
          <w:b/>
          <w:sz w:val="22"/>
          <w:szCs w:val="22"/>
          <w:lang w:val="ca-ES" w:eastAsia="en-US"/>
        </w:rPr>
      </w:pPr>
      <w:r w:rsidRPr="001B4EE2">
        <w:rPr>
          <w:rFonts w:asciiTheme="minorHAnsi" w:hAnsiTheme="minorHAnsi" w:cs="¿p˝ø≥±#5'38‡Û¶—íA"/>
          <w:b/>
          <w:sz w:val="22"/>
          <w:szCs w:val="22"/>
          <w:lang w:val="ca-ES" w:eastAsia="en-US"/>
        </w:rPr>
        <w:lastRenderedPageBreak/>
        <w:t>Llibre de tipografia</w:t>
      </w:r>
    </w:p>
    <w:p w14:paraId="365F96A2" w14:textId="77777777" w:rsidR="00CC153E" w:rsidRPr="001B4EE2" w:rsidRDefault="00CC153E" w:rsidP="00CC153E">
      <w:pPr>
        <w:widowControl w:val="0"/>
        <w:autoSpaceDE w:val="0"/>
        <w:autoSpaceDN w:val="0"/>
        <w:adjustRightInd w:val="0"/>
        <w:rPr>
          <w:rFonts w:asciiTheme="minorHAnsi" w:hAnsiTheme="minorHAnsi" w:cs="¿p˝ø≥±#5'38‡Û¶—íA"/>
          <w:sz w:val="22"/>
          <w:szCs w:val="22"/>
          <w:lang w:val="ca-ES" w:eastAsia="en-US"/>
        </w:rPr>
      </w:pPr>
      <w:r w:rsidRPr="001B4EE2">
        <w:rPr>
          <w:rFonts w:asciiTheme="minorHAnsi" w:hAnsiTheme="minorHAnsi" w:cs="¿p˝ø≥±#5'38‡Û¶—íA"/>
          <w:sz w:val="22"/>
          <w:szCs w:val="22"/>
          <w:lang w:val="ca-ES" w:eastAsia="en-US"/>
        </w:rPr>
        <w:t>El concepte és la representació del vent a traves de lletres i</w:t>
      </w:r>
    </w:p>
    <w:p w14:paraId="0C228931" w14:textId="77777777" w:rsidR="00CC153E" w:rsidRPr="001B4EE2" w:rsidRDefault="00CC153E" w:rsidP="00CC153E">
      <w:pPr>
        <w:widowControl w:val="0"/>
        <w:autoSpaceDE w:val="0"/>
        <w:autoSpaceDN w:val="0"/>
        <w:adjustRightInd w:val="0"/>
        <w:rPr>
          <w:rFonts w:asciiTheme="minorHAnsi" w:hAnsiTheme="minorHAnsi" w:cs="¿p˝ø≥±#5'38‡Û¶—íA"/>
          <w:sz w:val="22"/>
          <w:szCs w:val="22"/>
          <w:lang w:val="ca-ES" w:eastAsia="en-US"/>
        </w:rPr>
      </w:pPr>
      <w:r w:rsidRPr="001B4EE2">
        <w:rPr>
          <w:rFonts w:asciiTheme="minorHAnsi" w:hAnsiTheme="minorHAnsi" w:cs="¿p˝ø≥±#5'38‡Û¶—íA"/>
          <w:sz w:val="22"/>
          <w:szCs w:val="22"/>
          <w:lang w:val="ca-ES" w:eastAsia="en-US"/>
        </w:rPr>
        <w:t>paraules i la seua composició en la pàgina. S’utilitza des de la</w:t>
      </w:r>
    </w:p>
    <w:p w14:paraId="23F5C317" w14:textId="77777777" w:rsidR="00CC153E" w:rsidRPr="001B4EE2" w:rsidRDefault="00CC153E" w:rsidP="00CC153E">
      <w:pPr>
        <w:widowControl w:val="0"/>
        <w:autoSpaceDE w:val="0"/>
        <w:autoSpaceDN w:val="0"/>
        <w:adjustRightInd w:val="0"/>
        <w:rPr>
          <w:rFonts w:asciiTheme="minorHAnsi" w:hAnsiTheme="minorHAnsi" w:cs="¿p˝ø≥±#5'38‡Û¶—íA"/>
          <w:sz w:val="22"/>
          <w:szCs w:val="22"/>
          <w:lang w:val="ca-ES" w:eastAsia="en-US"/>
        </w:rPr>
      </w:pPr>
      <w:r w:rsidRPr="001B4EE2">
        <w:rPr>
          <w:rFonts w:asciiTheme="minorHAnsi" w:hAnsiTheme="minorHAnsi" w:cs="¿p˝ø≥±#5'38‡Û¶—íA"/>
          <w:sz w:val="22"/>
          <w:szCs w:val="22"/>
          <w:lang w:val="ca-ES" w:eastAsia="en-US"/>
        </w:rPr>
        <w:t xml:space="preserve">manera més bàsica que es la onomatopeia </w:t>
      </w:r>
      <w:proofErr w:type="spellStart"/>
      <w:r w:rsidRPr="001B4EE2">
        <w:rPr>
          <w:rFonts w:asciiTheme="minorHAnsi" w:hAnsiTheme="minorHAnsi" w:cs="¿p˝ø≥±#5'38‡Û¶—íA"/>
          <w:sz w:val="22"/>
          <w:szCs w:val="22"/>
          <w:lang w:val="ca-ES" w:eastAsia="en-US"/>
        </w:rPr>
        <w:t>sss</w:t>
      </w:r>
      <w:proofErr w:type="spellEnd"/>
      <w:r w:rsidRPr="001B4EE2">
        <w:rPr>
          <w:rFonts w:asciiTheme="minorHAnsi" w:hAnsiTheme="minorHAnsi" w:cs="¿p˝ø≥±#5'38‡Û¶—íA"/>
          <w:sz w:val="22"/>
          <w:szCs w:val="22"/>
          <w:lang w:val="ca-ES" w:eastAsia="en-US"/>
        </w:rPr>
        <w:t xml:space="preserve"> </w:t>
      </w:r>
      <w:proofErr w:type="spellStart"/>
      <w:r w:rsidRPr="001B4EE2">
        <w:rPr>
          <w:rFonts w:asciiTheme="minorHAnsi" w:hAnsiTheme="minorHAnsi" w:cs="¿p˝ø≥±#5'38‡Û¶—íA"/>
          <w:sz w:val="22"/>
          <w:szCs w:val="22"/>
          <w:lang w:val="ca-ES" w:eastAsia="en-US"/>
        </w:rPr>
        <w:t>sss</w:t>
      </w:r>
      <w:proofErr w:type="spellEnd"/>
      <w:r w:rsidRPr="001B4EE2">
        <w:rPr>
          <w:rFonts w:asciiTheme="minorHAnsi" w:hAnsiTheme="minorHAnsi" w:cs="¿p˝ø≥±#5'38‡Û¶—íA"/>
          <w:sz w:val="22"/>
          <w:szCs w:val="22"/>
          <w:lang w:val="ca-ES" w:eastAsia="en-US"/>
        </w:rPr>
        <w:t xml:space="preserve"> </w:t>
      </w:r>
      <w:proofErr w:type="spellStart"/>
      <w:r w:rsidRPr="001B4EE2">
        <w:rPr>
          <w:rFonts w:asciiTheme="minorHAnsi" w:hAnsiTheme="minorHAnsi" w:cs="¿p˝ø≥±#5'38‡Û¶—íA"/>
          <w:sz w:val="22"/>
          <w:szCs w:val="22"/>
          <w:lang w:val="ca-ES" w:eastAsia="en-US"/>
        </w:rPr>
        <w:t>sss</w:t>
      </w:r>
      <w:proofErr w:type="spellEnd"/>
      <w:r w:rsidRPr="001B4EE2">
        <w:rPr>
          <w:rFonts w:asciiTheme="minorHAnsi" w:hAnsiTheme="minorHAnsi" w:cs="¿p˝ø≥±#5'38‡Û¶—íA"/>
          <w:sz w:val="22"/>
          <w:szCs w:val="22"/>
          <w:lang w:val="ca-ES" w:eastAsia="en-US"/>
        </w:rPr>
        <w:t>, fins a</w:t>
      </w:r>
    </w:p>
    <w:p w14:paraId="264A1C3A" w14:textId="77777777" w:rsidR="00CC153E" w:rsidRPr="001B4EE2" w:rsidRDefault="00CC153E" w:rsidP="00CC153E">
      <w:pPr>
        <w:widowControl w:val="0"/>
        <w:autoSpaceDE w:val="0"/>
        <w:autoSpaceDN w:val="0"/>
        <w:adjustRightInd w:val="0"/>
        <w:rPr>
          <w:rFonts w:asciiTheme="minorHAnsi" w:hAnsiTheme="minorHAnsi" w:cs="¿p˝ø≥±#5'38‡Û¶—íA"/>
          <w:sz w:val="22"/>
          <w:szCs w:val="22"/>
          <w:lang w:val="ca-ES" w:eastAsia="en-US"/>
        </w:rPr>
      </w:pPr>
      <w:r w:rsidRPr="001B4EE2">
        <w:rPr>
          <w:rFonts w:asciiTheme="minorHAnsi" w:hAnsiTheme="minorHAnsi" w:cs="¿p˝ø≥±#5'38‡Û¶—íA"/>
          <w:sz w:val="22"/>
          <w:szCs w:val="22"/>
          <w:lang w:val="ca-ES" w:eastAsia="en-US"/>
        </w:rPr>
        <w:t>la més complexa que seria la poesia.</w:t>
      </w:r>
    </w:p>
    <w:p w14:paraId="0429B2DE" w14:textId="77777777" w:rsidR="00CC153E" w:rsidRPr="001B4EE2" w:rsidRDefault="00CC153E" w:rsidP="00CC153E">
      <w:pPr>
        <w:widowControl w:val="0"/>
        <w:autoSpaceDE w:val="0"/>
        <w:autoSpaceDN w:val="0"/>
        <w:adjustRightInd w:val="0"/>
        <w:rPr>
          <w:rFonts w:asciiTheme="minorHAnsi" w:hAnsiTheme="minorHAnsi" w:cs="¿p˝ø≥±#5'38‡Û¶—íA"/>
          <w:sz w:val="22"/>
          <w:szCs w:val="22"/>
          <w:lang w:val="ca-ES" w:eastAsia="en-US"/>
        </w:rPr>
      </w:pPr>
      <w:r w:rsidRPr="001B4EE2">
        <w:rPr>
          <w:rFonts w:asciiTheme="minorHAnsi" w:hAnsiTheme="minorHAnsi" w:cs="¿p˝ø≥±#5'38‡Û¶—íA"/>
          <w:sz w:val="22"/>
          <w:szCs w:val="22"/>
          <w:lang w:val="ca-ES" w:eastAsia="en-US"/>
        </w:rPr>
        <w:t>Són fragments de poemes que es mouen pel vent. És com un</w:t>
      </w:r>
    </w:p>
    <w:p w14:paraId="697CDFA2" w14:textId="101949D8" w:rsidR="00251530" w:rsidRPr="001B4EE2" w:rsidRDefault="00CC153E" w:rsidP="00251530">
      <w:pPr>
        <w:widowControl w:val="0"/>
        <w:autoSpaceDE w:val="0"/>
        <w:autoSpaceDN w:val="0"/>
        <w:adjustRightInd w:val="0"/>
        <w:rPr>
          <w:rFonts w:asciiTheme="minorHAnsi" w:hAnsiTheme="minorHAnsi"/>
          <w:color w:val="000000" w:themeColor="text1"/>
          <w:sz w:val="22"/>
          <w:szCs w:val="22"/>
          <w:lang w:val="ca-ES"/>
        </w:rPr>
      </w:pPr>
      <w:r w:rsidRPr="001B4EE2">
        <w:rPr>
          <w:rFonts w:asciiTheme="minorHAnsi" w:hAnsiTheme="minorHAnsi" w:cs="¿p˝ø≥±#5'38‡Û¶—íA"/>
          <w:sz w:val="22"/>
          <w:szCs w:val="22"/>
          <w:lang w:val="ca-ES" w:eastAsia="en-US"/>
        </w:rPr>
        <w:t>joc, són versos que van apareixent i desapareixent.</w:t>
      </w:r>
    </w:p>
    <w:p w14:paraId="3A6E14C4" w14:textId="77777777" w:rsidR="00251530" w:rsidRDefault="00251530" w:rsidP="00251530">
      <w:pPr>
        <w:widowControl w:val="0"/>
        <w:autoSpaceDE w:val="0"/>
        <w:autoSpaceDN w:val="0"/>
        <w:adjustRightInd w:val="0"/>
        <w:rPr>
          <w:color w:val="000000" w:themeColor="text1"/>
          <w:sz w:val="22"/>
          <w:szCs w:val="22"/>
        </w:rPr>
      </w:pPr>
    </w:p>
    <w:p w14:paraId="10FA59EF" w14:textId="77777777" w:rsidR="00CC153E" w:rsidRPr="00322957" w:rsidRDefault="00CC153E" w:rsidP="00251530">
      <w:pPr>
        <w:widowControl w:val="0"/>
        <w:autoSpaceDE w:val="0"/>
        <w:autoSpaceDN w:val="0"/>
        <w:adjustRightInd w:val="0"/>
        <w:rPr>
          <w:color w:val="000000" w:themeColor="text1"/>
          <w:sz w:val="22"/>
          <w:szCs w:val="22"/>
        </w:rPr>
      </w:pPr>
    </w:p>
    <w:p w14:paraId="46DA6EC5" w14:textId="77777777" w:rsidR="00251530" w:rsidRPr="00322957" w:rsidRDefault="00251530" w:rsidP="00251530">
      <w:pPr>
        <w:widowControl w:val="0"/>
        <w:autoSpaceDE w:val="0"/>
        <w:autoSpaceDN w:val="0"/>
        <w:adjustRightInd w:val="0"/>
        <w:rPr>
          <w:color w:val="000000" w:themeColor="text1"/>
          <w:sz w:val="22"/>
          <w:szCs w:val="22"/>
        </w:rPr>
      </w:pPr>
    </w:p>
    <w:p w14:paraId="44D84B71" w14:textId="415D4040" w:rsidR="00251530" w:rsidRPr="00322957" w:rsidRDefault="00CC153E" w:rsidP="00251530">
      <w:pPr>
        <w:widowControl w:val="0"/>
        <w:autoSpaceDE w:val="0"/>
        <w:autoSpaceDN w:val="0"/>
        <w:adjustRightInd w:val="0"/>
        <w:rPr>
          <w:color w:val="000000" w:themeColor="text1"/>
          <w:sz w:val="22"/>
          <w:szCs w:val="22"/>
        </w:rPr>
      </w:pPr>
      <w:r>
        <w:rPr>
          <w:noProof/>
          <w:color w:val="000000" w:themeColor="text1"/>
          <w:sz w:val="22"/>
          <w:szCs w:val="22"/>
        </w:rPr>
        <w:drawing>
          <wp:inline distT="0" distB="0" distL="0" distR="0" wp14:anchorId="3176C087" wp14:editId="4936A206">
            <wp:extent cx="4215130" cy="2824480"/>
            <wp:effectExtent l="0" t="0" r="127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2.jpg"/>
                    <pic:cNvPicPr/>
                  </pic:nvPicPr>
                  <pic:blipFill>
                    <a:blip r:embed="rId10">
                      <a:extLst>
                        <a:ext uri="{28A0092B-C50C-407E-A947-70E740481C1C}">
                          <a14:useLocalDpi xmlns:a14="http://schemas.microsoft.com/office/drawing/2010/main" val="0"/>
                        </a:ext>
                      </a:extLst>
                    </a:blip>
                    <a:stretch>
                      <a:fillRect/>
                    </a:stretch>
                  </pic:blipFill>
                  <pic:spPr>
                    <a:xfrm>
                      <a:off x="0" y="0"/>
                      <a:ext cx="4215130" cy="2824480"/>
                    </a:xfrm>
                    <a:prstGeom prst="rect">
                      <a:avLst/>
                    </a:prstGeom>
                  </pic:spPr>
                </pic:pic>
              </a:graphicData>
            </a:graphic>
          </wp:inline>
        </w:drawing>
      </w:r>
    </w:p>
    <w:p w14:paraId="38D2F9A7" w14:textId="77777777" w:rsidR="00251530" w:rsidRPr="00322957" w:rsidRDefault="00251530" w:rsidP="00251530">
      <w:pPr>
        <w:widowControl w:val="0"/>
        <w:autoSpaceDE w:val="0"/>
        <w:autoSpaceDN w:val="0"/>
        <w:adjustRightInd w:val="0"/>
        <w:rPr>
          <w:color w:val="000000" w:themeColor="text1"/>
          <w:sz w:val="22"/>
          <w:szCs w:val="22"/>
        </w:rPr>
      </w:pPr>
    </w:p>
    <w:p w14:paraId="5C00423F" w14:textId="77777777" w:rsidR="00CC153E" w:rsidRPr="00322957" w:rsidRDefault="00CC153E" w:rsidP="00251530">
      <w:pPr>
        <w:widowControl w:val="0"/>
        <w:autoSpaceDE w:val="0"/>
        <w:autoSpaceDN w:val="0"/>
        <w:adjustRightInd w:val="0"/>
        <w:rPr>
          <w:color w:val="000000" w:themeColor="text1"/>
          <w:sz w:val="22"/>
          <w:szCs w:val="22"/>
        </w:rPr>
      </w:pPr>
    </w:p>
    <w:p w14:paraId="4FEAA3BB" w14:textId="0D31368B" w:rsidR="00251530" w:rsidRPr="00CC153E" w:rsidRDefault="00CC153E" w:rsidP="00251530">
      <w:pPr>
        <w:widowControl w:val="0"/>
        <w:autoSpaceDE w:val="0"/>
        <w:autoSpaceDN w:val="0"/>
        <w:adjustRightInd w:val="0"/>
        <w:rPr>
          <w:rFonts w:asciiTheme="minorHAnsi" w:hAnsiTheme="minorHAnsi"/>
          <w:color w:val="808080" w:themeColor="background1" w:themeShade="80"/>
          <w:sz w:val="22"/>
          <w:szCs w:val="22"/>
        </w:rPr>
      </w:pPr>
      <w:proofErr w:type="spellStart"/>
      <w:r w:rsidRPr="00CC153E">
        <w:rPr>
          <w:rFonts w:asciiTheme="minorHAnsi" w:hAnsiTheme="minorHAnsi"/>
          <w:color w:val="808080" w:themeColor="background1" w:themeShade="80"/>
          <w:sz w:val="22"/>
          <w:szCs w:val="22"/>
        </w:rPr>
        <w:t>We</w:t>
      </w:r>
      <w:proofErr w:type="spellEnd"/>
    </w:p>
    <w:p w14:paraId="1B2E9EAD" w14:textId="77777777" w:rsidR="00CC153E" w:rsidRPr="00CC153E" w:rsidRDefault="00CC153E" w:rsidP="00CC153E">
      <w:pPr>
        <w:rPr>
          <w:rFonts w:asciiTheme="minorHAnsi" w:eastAsia="Times New Roman" w:hAnsiTheme="minorHAnsi"/>
          <w:b/>
          <w:sz w:val="22"/>
          <w:szCs w:val="22"/>
        </w:rPr>
      </w:pPr>
      <w:r w:rsidRPr="00CC153E">
        <w:rPr>
          <w:rFonts w:asciiTheme="minorHAnsi" w:eastAsia="Times New Roman" w:hAnsiTheme="minorHAnsi"/>
          <w:b/>
          <w:color w:val="222222"/>
          <w:sz w:val="22"/>
          <w:szCs w:val="22"/>
          <w:shd w:val="clear" w:color="auto" w:fill="FFFFFF"/>
        </w:rPr>
        <w:t>Alexandra Barres:</w:t>
      </w:r>
    </w:p>
    <w:p w14:paraId="1215880F" w14:textId="1DB5A178" w:rsidR="00251530" w:rsidRPr="00CC153E" w:rsidRDefault="00CC153E" w:rsidP="00251530">
      <w:pPr>
        <w:widowControl w:val="0"/>
        <w:autoSpaceDE w:val="0"/>
        <w:autoSpaceDN w:val="0"/>
        <w:adjustRightInd w:val="0"/>
        <w:rPr>
          <w:rFonts w:asciiTheme="minorHAnsi" w:hAnsiTheme="minorHAnsi"/>
          <w:color w:val="808080" w:themeColor="background1" w:themeShade="80"/>
          <w:sz w:val="20"/>
          <w:szCs w:val="20"/>
        </w:rPr>
      </w:pPr>
      <w:r w:rsidRPr="00CC153E">
        <w:rPr>
          <w:rFonts w:asciiTheme="minorHAnsi" w:hAnsiTheme="minorHAnsi"/>
          <w:color w:val="808080" w:themeColor="background1" w:themeShade="80"/>
          <w:sz w:val="20"/>
          <w:szCs w:val="20"/>
        </w:rPr>
        <w:t>19x26,8x2,7 cm.</w:t>
      </w:r>
    </w:p>
    <w:p w14:paraId="0C522BDB" w14:textId="77777777" w:rsidR="001B4EE2" w:rsidRDefault="001B4EE2" w:rsidP="005167A7">
      <w:pPr>
        <w:widowControl w:val="0"/>
        <w:autoSpaceDE w:val="0"/>
        <w:autoSpaceDN w:val="0"/>
        <w:adjustRightInd w:val="0"/>
        <w:rPr>
          <w:color w:val="000000" w:themeColor="text1"/>
          <w:sz w:val="20"/>
          <w:szCs w:val="20"/>
        </w:rPr>
      </w:pPr>
    </w:p>
    <w:p w14:paraId="130E61F6" w14:textId="77777777" w:rsidR="005167A7" w:rsidRPr="008F51EC" w:rsidRDefault="005167A7" w:rsidP="005167A7">
      <w:pPr>
        <w:widowControl w:val="0"/>
        <w:autoSpaceDE w:val="0"/>
        <w:autoSpaceDN w:val="0"/>
        <w:adjustRightInd w:val="0"/>
        <w:rPr>
          <w:rFonts w:asciiTheme="minorHAnsi" w:hAnsiTheme="minorHAnsi"/>
          <w:b/>
          <w:color w:val="000000" w:themeColor="text1"/>
          <w:lang w:eastAsia="en-US"/>
        </w:rPr>
      </w:pPr>
      <w:r w:rsidRPr="008F51EC">
        <w:rPr>
          <w:rFonts w:asciiTheme="minorHAnsi" w:hAnsiTheme="minorHAnsi"/>
          <w:b/>
          <w:color w:val="000000" w:themeColor="text1"/>
          <w:lang w:eastAsia="en-US"/>
        </w:rPr>
        <w:lastRenderedPageBreak/>
        <w:t>D E L · L I R I O</w:t>
      </w:r>
    </w:p>
    <w:p w14:paraId="29D0D364" w14:textId="77777777" w:rsidR="005167A7" w:rsidRDefault="005167A7" w:rsidP="005167A7">
      <w:pPr>
        <w:widowControl w:val="0"/>
        <w:autoSpaceDE w:val="0"/>
        <w:autoSpaceDN w:val="0"/>
        <w:adjustRightInd w:val="0"/>
        <w:rPr>
          <w:rFonts w:asciiTheme="minorHAnsi" w:hAnsiTheme="minorHAnsi"/>
          <w:color w:val="000000" w:themeColor="text1"/>
          <w:sz w:val="22"/>
          <w:szCs w:val="22"/>
          <w:lang w:eastAsia="en-US"/>
        </w:rPr>
      </w:pPr>
      <w:r w:rsidRPr="005167A7">
        <w:rPr>
          <w:rFonts w:asciiTheme="minorHAnsi" w:hAnsiTheme="minorHAnsi"/>
          <w:color w:val="000000" w:themeColor="text1"/>
          <w:sz w:val="22"/>
          <w:szCs w:val="22"/>
          <w:lang w:eastAsia="en-US"/>
        </w:rPr>
        <w:t>(\ ˈspa-</w:t>
      </w:r>
      <w:proofErr w:type="spellStart"/>
      <w:r w:rsidRPr="005167A7">
        <w:rPr>
          <w:rFonts w:asciiTheme="minorHAnsi" w:hAnsiTheme="minorHAnsi"/>
          <w:color w:val="000000" w:themeColor="text1"/>
          <w:sz w:val="22"/>
          <w:szCs w:val="22"/>
          <w:lang w:eastAsia="en-US"/>
        </w:rPr>
        <w:t>nish</w:t>
      </w:r>
      <w:proofErr w:type="spellEnd"/>
      <w:r w:rsidRPr="005167A7">
        <w:rPr>
          <w:rFonts w:asciiTheme="minorHAnsi" w:hAnsiTheme="minorHAnsi"/>
          <w:color w:val="000000" w:themeColor="text1"/>
          <w:sz w:val="22"/>
          <w:szCs w:val="22"/>
          <w:lang w:eastAsia="en-US"/>
        </w:rPr>
        <w:t xml:space="preserve"> \“</w:t>
      </w:r>
      <w:proofErr w:type="spellStart"/>
      <w:r w:rsidRPr="005167A7">
        <w:rPr>
          <w:rFonts w:asciiTheme="minorHAnsi" w:hAnsiTheme="minorHAnsi"/>
          <w:color w:val="000000" w:themeColor="text1"/>
          <w:sz w:val="22"/>
          <w:szCs w:val="22"/>
          <w:lang w:eastAsia="en-US"/>
        </w:rPr>
        <w:t>about</w:t>
      </w:r>
      <w:proofErr w:type="spellEnd"/>
      <w:r w:rsidRPr="005167A7">
        <w:rPr>
          <w:rFonts w:asciiTheme="minorHAnsi" w:hAnsiTheme="minorHAnsi"/>
          <w:color w:val="000000" w:themeColor="text1"/>
          <w:sz w:val="22"/>
          <w:szCs w:val="22"/>
          <w:lang w:eastAsia="en-US"/>
        </w:rPr>
        <w:t xml:space="preserve"> </w:t>
      </w:r>
      <w:proofErr w:type="spellStart"/>
      <w:r w:rsidRPr="005167A7">
        <w:rPr>
          <w:rFonts w:asciiTheme="minorHAnsi" w:hAnsiTheme="minorHAnsi"/>
          <w:color w:val="000000" w:themeColor="text1"/>
          <w:sz w:val="22"/>
          <w:szCs w:val="22"/>
          <w:lang w:eastAsia="en-US"/>
        </w:rPr>
        <w:t>lily</w:t>
      </w:r>
      <w:proofErr w:type="spellEnd"/>
      <w:r w:rsidRPr="005167A7">
        <w:rPr>
          <w:rFonts w:asciiTheme="minorHAnsi" w:hAnsiTheme="minorHAnsi"/>
          <w:color w:val="000000" w:themeColor="text1"/>
          <w:sz w:val="22"/>
          <w:szCs w:val="22"/>
          <w:lang w:eastAsia="en-US"/>
        </w:rPr>
        <w:t xml:space="preserve">” </w:t>
      </w:r>
      <w:proofErr w:type="spellStart"/>
      <w:r w:rsidRPr="005167A7">
        <w:rPr>
          <w:rFonts w:asciiTheme="minorHAnsi" w:hAnsiTheme="minorHAnsi"/>
          <w:color w:val="000000" w:themeColor="text1"/>
          <w:sz w:val="22"/>
          <w:szCs w:val="22"/>
          <w:lang w:eastAsia="en-US"/>
        </w:rPr>
        <w:t>or</w:t>
      </w:r>
      <w:proofErr w:type="spellEnd"/>
      <w:r w:rsidRPr="005167A7">
        <w:rPr>
          <w:rFonts w:asciiTheme="minorHAnsi" w:hAnsiTheme="minorHAnsi"/>
          <w:color w:val="000000" w:themeColor="text1"/>
          <w:sz w:val="22"/>
          <w:szCs w:val="22"/>
          <w:lang w:eastAsia="en-US"/>
        </w:rPr>
        <w:t xml:space="preserve"> “delirium”)</w:t>
      </w:r>
    </w:p>
    <w:p w14:paraId="54C34F0B" w14:textId="77777777" w:rsidR="005167A7" w:rsidRPr="005167A7" w:rsidRDefault="005167A7" w:rsidP="005167A7">
      <w:pPr>
        <w:widowControl w:val="0"/>
        <w:autoSpaceDE w:val="0"/>
        <w:autoSpaceDN w:val="0"/>
        <w:adjustRightInd w:val="0"/>
        <w:rPr>
          <w:rFonts w:asciiTheme="minorHAnsi" w:hAnsiTheme="minorHAnsi"/>
          <w:color w:val="000000" w:themeColor="text1"/>
          <w:sz w:val="22"/>
          <w:szCs w:val="22"/>
          <w:lang w:eastAsia="en-US"/>
        </w:rPr>
      </w:pPr>
    </w:p>
    <w:p w14:paraId="4B4A5F92" w14:textId="77777777" w:rsidR="005167A7" w:rsidRPr="005167A7" w:rsidRDefault="005167A7" w:rsidP="005167A7">
      <w:pPr>
        <w:widowControl w:val="0"/>
        <w:autoSpaceDE w:val="0"/>
        <w:autoSpaceDN w:val="0"/>
        <w:adjustRightInd w:val="0"/>
        <w:rPr>
          <w:rFonts w:asciiTheme="minorHAnsi" w:hAnsiTheme="minorHAnsi"/>
          <w:color w:val="000000" w:themeColor="text1"/>
          <w:sz w:val="22"/>
          <w:szCs w:val="22"/>
          <w:lang w:val="en-US" w:eastAsia="en-US"/>
        </w:rPr>
      </w:pPr>
      <w:r w:rsidRPr="005167A7">
        <w:rPr>
          <w:rFonts w:asciiTheme="minorHAnsi" w:hAnsiTheme="minorHAnsi"/>
          <w:color w:val="000000" w:themeColor="text1"/>
          <w:sz w:val="22"/>
          <w:szCs w:val="22"/>
          <w:lang w:val="en-US" w:eastAsia="en-US"/>
        </w:rPr>
        <w:t>“All that becomes will wilt,</w:t>
      </w:r>
    </w:p>
    <w:p w14:paraId="7F413F60" w14:textId="77777777" w:rsidR="005167A7" w:rsidRPr="005167A7" w:rsidRDefault="005167A7" w:rsidP="005167A7">
      <w:pPr>
        <w:widowControl w:val="0"/>
        <w:autoSpaceDE w:val="0"/>
        <w:autoSpaceDN w:val="0"/>
        <w:adjustRightInd w:val="0"/>
        <w:rPr>
          <w:rFonts w:asciiTheme="minorHAnsi" w:hAnsiTheme="minorHAnsi"/>
          <w:color w:val="000000" w:themeColor="text1"/>
          <w:sz w:val="22"/>
          <w:szCs w:val="22"/>
          <w:lang w:val="en-US" w:eastAsia="en-US"/>
        </w:rPr>
      </w:pPr>
      <w:r w:rsidRPr="005167A7">
        <w:rPr>
          <w:rFonts w:asciiTheme="minorHAnsi" w:hAnsiTheme="minorHAnsi"/>
          <w:color w:val="000000" w:themeColor="text1"/>
          <w:sz w:val="22"/>
          <w:szCs w:val="22"/>
          <w:lang w:val="en-US" w:eastAsia="en-US"/>
        </w:rPr>
        <w:t>in all wilting new becoming lies within.”</w:t>
      </w:r>
    </w:p>
    <w:p w14:paraId="05292FD4" w14:textId="77777777" w:rsidR="005167A7" w:rsidRPr="005167A7" w:rsidRDefault="005167A7" w:rsidP="005167A7">
      <w:pPr>
        <w:widowControl w:val="0"/>
        <w:autoSpaceDE w:val="0"/>
        <w:autoSpaceDN w:val="0"/>
        <w:adjustRightInd w:val="0"/>
        <w:rPr>
          <w:rFonts w:asciiTheme="minorHAnsi" w:hAnsiTheme="minorHAnsi"/>
          <w:color w:val="000000" w:themeColor="text1"/>
          <w:sz w:val="22"/>
          <w:szCs w:val="22"/>
          <w:lang w:val="en-US" w:eastAsia="en-US"/>
        </w:rPr>
      </w:pPr>
      <w:r w:rsidRPr="005167A7">
        <w:rPr>
          <w:rFonts w:asciiTheme="minorHAnsi" w:hAnsiTheme="minorHAnsi"/>
          <w:color w:val="000000" w:themeColor="text1"/>
          <w:sz w:val="22"/>
          <w:szCs w:val="22"/>
          <w:lang w:val="en-US" w:eastAsia="en-US"/>
        </w:rPr>
        <w:t>DE FOREST</w:t>
      </w:r>
    </w:p>
    <w:p w14:paraId="5632C6F4" w14:textId="77777777" w:rsidR="005167A7" w:rsidRPr="005167A7" w:rsidRDefault="005167A7" w:rsidP="005167A7">
      <w:pPr>
        <w:widowControl w:val="0"/>
        <w:autoSpaceDE w:val="0"/>
        <w:autoSpaceDN w:val="0"/>
        <w:adjustRightInd w:val="0"/>
        <w:rPr>
          <w:rFonts w:asciiTheme="minorHAnsi" w:hAnsiTheme="minorHAnsi"/>
          <w:color w:val="404040"/>
          <w:sz w:val="22"/>
          <w:szCs w:val="22"/>
          <w:lang w:val="en-US" w:eastAsia="en-US"/>
        </w:rPr>
      </w:pPr>
      <w:r w:rsidRPr="005167A7">
        <w:rPr>
          <w:rFonts w:asciiTheme="minorHAnsi" w:hAnsiTheme="minorHAnsi"/>
          <w:color w:val="404040"/>
          <w:sz w:val="22"/>
          <w:szCs w:val="22"/>
          <w:lang w:val="en-US" w:eastAsia="en-US"/>
        </w:rPr>
        <w:t xml:space="preserve">This project was born from a series of drawings of a lily </w:t>
      </w:r>
    </w:p>
    <w:p w14:paraId="354D5EB2" w14:textId="0C13C944" w:rsidR="005167A7" w:rsidRPr="005167A7" w:rsidRDefault="005167A7" w:rsidP="005167A7">
      <w:pPr>
        <w:widowControl w:val="0"/>
        <w:autoSpaceDE w:val="0"/>
        <w:autoSpaceDN w:val="0"/>
        <w:adjustRightInd w:val="0"/>
        <w:rPr>
          <w:rFonts w:asciiTheme="minorHAnsi" w:hAnsiTheme="minorHAnsi"/>
          <w:color w:val="404040"/>
          <w:sz w:val="22"/>
          <w:szCs w:val="22"/>
          <w:lang w:val="en-US" w:eastAsia="en-US"/>
        </w:rPr>
      </w:pPr>
      <w:r w:rsidRPr="005167A7">
        <w:rPr>
          <w:rFonts w:asciiTheme="minorHAnsi" w:hAnsiTheme="minorHAnsi"/>
          <w:color w:val="404040"/>
          <w:sz w:val="22"/>
          <w:szCs w:val="22"/>
          <w:lang w:val="en-US" w:eastAsia="en-US"/>
        </w:rPr>
        <w:t xml:space="preserve">in its stages of blossoming </w:t>
      </w:r>
      <w:r>
        <w:rPr>
          <w:rFonts w:asciiTheme="minorHAnsi" w:hAnsiTheme="minorHAnsi"/>
          <w:color w:val="404040"/>
          <w:sz w:val="22"/>
          <w:szCs w:val="22"/>
          <w:lang w:val="en-US" w:eastAsia="en-US"/>
        </w:rPr>
        <w:t>until its complete decay.</w:t>
      </w:r>
    </w:p>
    <w:p w14:paraId="6C3A93EF" w14:textId="77777777" w:rsidR="005167A7" w:rsidRPr="005167A7" w:rsidRDefault="005167A7" w:rsidP="005167A7">
      <w:pPr>
        <w:widowControl w:val="0"/>
        <w:autoSpaceDE w:val="0"/>
        <w:autoSpaceDN w:val="0"/>
        <w:adjustRightInd w:val="0"/>
        <w:rPr>
          <w:rFonts w:asciiTheme="minorHAnsi" w:hAnsiTheme="minorHAnsi"/>
          <w:color w:val="404040"/>
          <w:sz w:val="22"/>
          <w:szCs w:val="22"/>
          <w:lang w:val="en-US" w:eastAsia="en-US"/>
        </w:rPr>
      </w:pPr>
      <w:r w:rsidRPr="005167A7">
        <w:rPr>
          <w:rFonts w:asciiTheme="minorHAnsi" w:hAnsiTheme="minorHAnsi"/>
          <w:color w:val="404040"/>
          <w:sz w:val="22"/>
          <w:szCs w:val="22"/>
          <w:lang w:val="en-US" w:eastAsia="en-US"/>
        </w:rPr>
        <w:t xml:space="preserve">This book contains the wilting phase of the flower in reverse </w:t>
      </w:r>
    </w:p>
    <w:p w14:paraId="05008BEF" w14:textId="77777777" w:rsidR="005167A7" w:rsidRPr="005167A7" w:rsidRDefault="005167A7" w:rsidP="005167A7">
      <w:pPr>
        <w:widowControl w:val="0"/>
        <w:autoSpaceDE w:val="0"/>
        <w:autoSpaceDN w:val="0"/>
        <w:adjustRightInd w:val="0"/>
        <w:rPr>
          <w:rFonts w:asciiTheme="minorHAnsi" w:hAnsiTheme="minorHAnsi"/>
          <w:color w:val="404040"/>
          <w:sz w:val="22"/>
          <w:szCs w:val="22"/>
          <w:lang w:val="en-US" w:eastAsia="en-US"/>
        </w:rPr>
      </w:pPr>
      <w:r w:rsidRPr="005167A7">
        <w:rPr>
          <w:rFonts w:asciiTheme="minorHAnsi" w:hAnsiTheme="minorHAnsi"/>
          <w:color w:val="404040"/>
          <w:sz w:val="22"/>
          <w:szCs w:val="22"/>
          <w:lang w:val="en-US" w:eastAsia="en-US"/>
        </w:rPr>
        <w:t xml:space="preserve">passed on to </w:t>
      </w:r>
      <w:proofErr w:type="spellStart"/>
      <w:r w:rsidRPr="005167A7">
        <w:rPr>
          <w:rFonts w:asciiTheme="minorHAnsi" w:hAnsiTheme="minorHAnsi"/>
          <w:color w:val="404040"/>
          <w:sz w:val="22"/>
          <w:szCs w:val="22"/>
          <w:lang w:val="en-US" w:eastAsia="en-US"/>
        </w:rPr>
        <w:t>mitsumata</w:t>
      </w:r>
      <w:proofErr w:type="spellEnd"/>
      <w:r w:rsidRPr="005167A7">
        <w:rPr>
          <w:rFonts w:asciiTheme="minorHAnsi" w:hAnsiTheme="minorHAnsi"/>
          <w:color w:val="404040"/>
          <w:sz w:val="22"/>
          <w:szCs w:val="22"/>
          <w:lang w:val="en-US" w:eastAsia="en-US"/>
        </w:rPr>
        <w:t xml:space="preserve"> paper with a lithographic press and </w:t>
      </w:r>
    </w:p>
    <w:p w14:paraId="36AD460B" w14:textId="77777777" w:rsidR="005167A7" w:rsidRPr="005167A7" w:rsidRDefault="005167A7" w:rsidP="005167A7">
      <w:pPr>
        <w:widowControl w:val="0"/>
        <w:autoSpaceDE w:val="0"/>
        <w:autoSpaceDN w:val="0"/>
        <w:adjustRightInd w:val="0"/>
        <w:rPr>
          <w:rFonts w:asciiTheme="minorHAnsi" w:hAnsiTheme="minorHAnsi"/>
          <w:color w:val="404040"/>
          <w:sz w:val="22"/>
          <w:szCs w:val="22"/>
          <w:lang w:val="en-US" w:eastAsia="en-US"/>
        </w:rPr>
      </w:pPr>
      <w:r w:rsidRPr="005167A7">
        <w:rPr>
          <w:rFonts w:asciiTheme="minorHAnsi" w:hAnsiTheme="minorHAnsi"/>
          <w:color w:val="404040"/>
          <w:sz w:val="22"/>
          <w:szCs w:val="22"/>
          <w:lang w:val="en-US" w:eastAsia="en-US"/>
        </w:rPr>
        <w:t xml:space="preserve">later combined with papers withered by time and found in the </w:t>
      </w:r>
    </w:p>
    <w:p w14:paraId="2B9A8128" w14:textId="77777777" w:rsidR="005167A7" w:rsidRPr="005167A7" w:rsidRDefault="005167A7" w:rsidP="005167A7">
      <w:pPr>
        <w:widowControl w:val="0"/>
        <w:autoSpaceDE w:val="0"/>
        <w:autoSpaceDN w:val="0"/>
        <w:adjustRightInd w:val="0"/>
        <w:rPr>
          <w:rFonts w:asciiTheme="minorHAnsi" w:hAnsiTheme="minorHAnsi"/>
          <w:color w:val="404040"/>
          <w:sz w:val="22"/>
          <w:szCs w:val="22"/>
          <w:lang w:val="en-US" w:eastAsia="en-US"/>
        </w:rPr>
      </w:pPr>
      <w:r w:rsidRPr="005167A7">
        <w:rPr>
          <w:rFonts w:asciiTheme="minorHAnsi" w:hAnsiTheme="minorHAnsi"/>
          <w:color w:val="404040"/>
          <w:sz w:val="22"/>
          <w:szCs w:val="22"/>
          <w:lang w:val="en-US" w:eastAsia="en-US"/>
        </w:rPr>
        <w:t xml:space="preserve">streets of Barcelona. The numbers 1933 and 45 as a reference </w:t>
      </w:r>
    </w:p>
    <w:p w14:paraId="44ECA498" w14:textId="77777777" w:rsidR="005167A7" w:rsidRPr="005167A7" w:rsidRDefault="005167A7" w:rsidP="005167A7">
      <w:pPr>
        <w:widowControl w:val="0"/>
        <w:autoSpaceDE w:val="0"/>
        <w:autoSpaceDN w:val="0"/>
        <w:adjustRightInd w:val="0"/>
        <w:rPr>
          <w:rFonts w:asciiTheme="minorHAnsi" w:hAnsiTheme="minorHAnsi"/>
          <w:color w:val="404040"/>
          <w:sz w:val="22"/>
          <w:szCs w:val="22"/>
          <w:lang w:val="en-US" w:eastAsia="en-US"/>
        </w:rPr>
      </w:pPr>
      <w:r w:rsidRPr="005167A7">
        <w:rPr>
          <w:rFonts w:asciiTheme="minorHAnsi" w:hAnsiTheme="minorHAnsi"/>
          <w:color w:val="404040"/>
          <w:sz w:val="22"/>
          <w:szCs w:val="22"/>
          <w:lang w:val="en-US" w:eastAsia="en-US"/>
        </w:rPr>
        <w:t xml:space="preserve">to World War II, compressing a cycle of complete human decay and destruction. </w:t>
      </w:r>
    </w:p>
    <w:p w14:paraId="71CF9AB6" w14:textId="77777777" w:rsidR="005167A7" w:rsidRPr="005167A7" w:rsidRDefault="005167A7" w:rsidP="005167A7">
      <w:pPr>
        <w:widowControl w:val="0"/>
        <w:autoSpaceDE w:val="0"/>
        <w:autoSpaceDN w:val="0"/>
        <w:adjustRightInd w:val="0"/>
        <w:rPr>
          <w:rFonts w:asciiTheme="minorHAnsi" w:hAnsiTheme="minorHAnsi"/>
          <w:color w:val="404040"/>
          <w:sz w:val="22"/>
          <w:szCs w:val="22"/>
          <w:lang w:val="en-US" w:eastAsia="en-US"/>
        </w:rPr>
      </w:pPr>
      <w:r w:rsidRPr="005167A7">
        <w:rPr>
          <w:rFonts w:asciiTheme="minorHAnsi" w:hAnsiTheme="minorHAnsi"/>
          <w:color w:val="404040"/>
          <w:sz w:val="22"/>
          <w:szCs w:val="22"/>
          <w:lang w:val="en-US" w:eastAsia="en-US"/>
        </w:rPr>
        <w:t>Lily as a symbol of birth, renewal, becoming and transgression.</w:t>
      </w:r>
    </w:p>
    <w:p w14:paraId="11BA6659" w14:textId="446F26DC" w:rsidR="00251530" w:rsidRPr="005167A7" w:rsidRDefault="005167A7" w:rsidP="005167A7">
      <w:pPr>
        <w:widowControl w:val="0"/>
        <w:autoSpaceDE w:val="0"/>
        <w:autoSpaceDN w:val="0"/>
        <w:adjustRightInd w:val="0"/>
        <w:rPr>
          <w:rFonts w:asciiTheme="minorHAnsi" w:hAnsiTheme="minorHAnsi"/>
          <w:color w:val="404040"/>
          <w:sz w:val="22"/>
          <w:szCs w:val="22"/>
          <w:lang w:val="en-US" w:eastAsia="en-US"/>
        </w:rPr>
      </w:pPr>
      <w:r w:rsidRPr="005167A7">
        <w:rPr>
          <w:rFonts w:asciiTheme="minorHAnsi" w:hAnsiTheme="minorHAnsi"/>
          <w:color w:val="404040"/>
          <w:sz w:val="22"/>
          <w:szCs w:val="22"/>
          <w:lang w:val="en-US" w:eastAsia="en-US"/>
        </w:rPr>
        <w:t xml:space="preserve"> The eternal cycle of life. Growth. Flourishing. Decay.</w:t>
      </w:r>
    </w:p>
    <w:p w14:paraId="36F514E3" w14:textId="77777777" w:rsidR="00251530" w:rsidRPr="00322957" w:rsidRDefault="00251530" w:rsidP="00251530">
      <w:pPr>
        <w:widowControl w:val="0"/>
        <w:autoSpaceDE w:val="0"/>
        <w:autoSpaceDN w:val="0"/>
        <w:adjustRightInd w:val="0"/>
        <w:rPr>
          <w:color w:val="000000" w:themeColor="text1"/>
          <w:sz w:val="20"/>
          <w:szCs w:val="20"/>
        </w:rPr>
      </w:pPr>
    </w:p>
    <w:p w14:paraId="732F16E9" w14:textId="77777777" w:rsidR="00251530" w:rsidRPr="00322957" w:rsidRDefault="00251530" w:rsidP="00251530">
      <w:pPr>
        <w:widowControl w:val="0"/>
        <w:autoSpaceDE w:val="0"/>
        <w:autoSpaceDN w:val="0"/>
        <w:adjustRightInd w:val="0"/>
        <w:rPr>
          <w:color w:val="000000" w:themeColor="text1"/>
          <w:sz w:val="20"/>
          <w:szCs w:val="20"/>
        </w:rPr>
      </w:pPr>
    </w:p>
    <w:p w14:paraId="708EEFAA" w14:textId="77777777" w:rsidR="00251530" w:rsidRPr="00322957" w:rsidRDefault="00251530" w:rsidP="00251530">
      <w:pPr>
        <w:widowControl w:val="0"/>
        <w:autoSpaceDE w:val="0"/>
        <w:autoSpaceDN w:val="0"/>
        <w:adjustRightInd w:val="0"/>
        <w:rPr>
          <w:color w:val="000000" w:themeColor="text1"/>
          <w:sz w:val="20"/>
          <w:szCs w:val="20"/>
        </w:rPr>
      </w:pPr>
    </w:p>
    <w:p w14:paraId="368D32E3" w14:textId="77777777" w:rsidR="00251530" w:rsidRPr="00322957" w:rsidRDefault="00251530" w:rsidP="00251530">
      <w:pPr>
        <w:widowControl w:val="0"/>
        <w:autoSpaceDE w:val="0"/>
        <w:autoSpaceDN w:val="0"/>
        <w:adjustRightInd w:val="0"/>
        <w:rPr>
          <w:color w:val="000000" w:themeColor="text1"/>
          <w:sz w:val="20"/>
          <w:szCs w:val="20"/>
        </w:rPr>
      </w:pPr>
    </w:p>
    <w:p w14:paraId="61E5F81E" w14:textId="77777777" w:rsidR="00251530" w:rsidRPr="00322957" w:rsidRDefault="00251530" w:rsidP="00251530">
      <w:pPr>
        <w:widowControl w:val="0"/>
        <w:autoSpaceDE w:val="0"/>
        <w:autoSpaceDN w:val="0"/>
        <w:adjustRightInd w:val="0"/>
        <w:rPr>
          <w:color w:val="000000" w:themeColor="text1"/>
          <w:sz w:val="20"/>
          <w:szCs w:val="20"/>
        </w:rPr>
      </w:pPr>
    </w:p>
    <w:p w14:paraId="4E6C85F1" w14:textId="77777777" w:rsidR="00251530" w:rsidRPr="00322957" w:rsidRDefault="00251530" w:rsidP="00251530">
      <w:pPr>
        <w:widowControl w:val="0"/>
        <w:autoSpaceDE w:val="0"/>
        <w:autoSpaceDN w:val="0"/>
        <w:adjustRightInd w:val="0"/>
        <w:rPr>
          <w:color w:val="000000" w:themeColor="text1"/>
          <w:sz w:val="20"/>
          <w:szCs w:val="20"/>
        </w:rPr>
      </w:pPr>
    </w:p>
    <w:p w14:paraId="345B4FBC" w14:textId="77777777" w:rsidR="00251530" w:rsidRPr="00322957" w:rsidRDefault="00251530" w:rsidP="00251530">
      <w:pPr>
        <w:widowControl w:val="0"/>
        <w:autoSpaceDE w:val="0"/>
        <w:autoSpaceDN w:val="0"/>
        <w:adjustRightInd w:val="0"/>
        <w:rPr>
          <w:color w:val="000000" w:themeColor="text1"/>
          <w:sz w:val="20"/>
          <w:szCs w:val="20"/>
        </w:rPr>
      </w:pPr>
    </w:p>
    <w:p w14:paraId="2E0EA954" w14:textId="77777777" w:rsidR="00251530" w:rsidRPr="00322957" w:rsidRDefault="00251530" w:rsidP="00251530">
      <w:pPr>
        <w:widowControl w:val="0"/>
        <w:autoSpaceDE w:val="0"/>
        <w:autoSpaceDN w:val="0"/>
        <w:adjustRightInd w:val="0"/>
        <w:rPr>
          <w:color w:val="000000" w:themeColor="text1"/>
          <w:sz w:val="20"/>
          <w:szCs w:val="20"/>
        </w:rPr>
      </w:pPr>
    </w:p>
    <w:p w14:paraId="0382C0AE" w14:textId="77777777" w:rsidR="00251530" w:rsidRDefault="00251530" w:rsidP="00251530">
      <w:pPr>
        <w:widowControl w:val="0"/>
        <w:autoSpaceDE w:val="0"/>
        <w:autoSpaceDN w:val="0"/>
        <w:adjustRightInd w:val="0"/>
        <w:rPr>
          <w:color w:val="000000" w:themeColor="text1"/>
          <w:sz w:val="20"/>
          <w:szCs w:val="20"/>
        </w:rPr>
      </w:pPr>
    </w:p>
    <w:p w14:paraId="46A7C6FD" w14:textId="77777777" w:rsidR="005167A7" w:rsidRDefault="005167A7" w:rsidP="00251530">
      <w:pPr>
        <w:widowControl w:val="0"/>
        <w:autoSpaceDE w:val="0"/>
        <w:autoSpaceDN w:val="0"/>
        <w:adjustRightInd w:val="0"/>
        <w:rPr>
          <w:color w:val="000000" w:themeColor="text1"/>
          <w:sz w:val="20"/>
          <w:szCs w:val="20"/>
        </w:rPr>
      </w:pPr>
    </w:p>
    <w:p w14:paraId="2D89A610" w14:textId="77777777" w:rsidR="005167A7" w:rsidRDefault="005167A7" w:rsidP="00251530">
      <w:pPr>
        <w:widowControl w:val="0"/>
        <w:autoSpaceDE w:val="0"/>
        <w:autoSpaceDN w:val="0"/>
        <w:adjustRightInd w:val="0"/>
        <w:rPr>
          <w:color w:val="000000" w:themeColor="text1"/>
          <w:sz w:val="20"/>
          <w:szCs w:val="20"/>
        </w:rPr>
      </w:pPr>
    </w:p>
    <w:p w14:paraId="14B4789A" w14:textId="77777777" w:rsidR="005167A7" w:rsidRDefault="005167A7" w:rsidP="00251530">
      <w:pPr>
        <w:widowControl w:val="0"/>
        <w:autoSpaceDE w:val="0"/>
        <w:autoSpaceDN w:val="0"/>
        <w:adjustRightInd w:val="0"/>
        <w:rPr>
          <w:color w:val="000000" w:themeColor="text1"/>
          <w:sz w:val="20"/>
          <w:szCs w:val="20"/>
        </w:rPr>
      </w:pPr>
    </w:p>
    <w:p w14:paraId="6A8355AE" w14:textId="77777777" w:rsidR="005167A7" w:rsidRDefault="005167A7" w:rsidP="00251530">
      <w:pPr>
        <w:widowControl w:val="0"/>
        <w:autoSpaceDE w:val="0"/>
        <w:autoSpaceDN w:val="0"/>
        <w:adjustRightInd w:val="0"/>
        <w:rPr>
          <w:color w:val="000000" w:themeColor="text1"/>
          <w:sz w:val="20"/>
          <w:szCs w:val="20"/>
        </w:rPr>
      </w:pPr>
    </w:p>
    <w:p w14:paraId="4B7AD4B8" w14:textId="77777777" w:rsidR="005167A7" w:rsidRDefault="005167A7" w:rsidP="00251530">
      <w:pPr>
        <w:widowControl w:val="0"/>
        <w:autoSpaceDE w:val="0"/>
        <w:autoSpaceDN w:val="0"/>
        <w:adjustRightInd w:val="0"/>
        <w:rPr>
          <w:color w:val="000000" w:themeColor="text1"/>
          <w:sz w:val="20"/>
          <w:szCs w:val="20"/>
        </w:rPr>
      </w:pPr>
    </w:p>
    <w:p w14:paraId="423F6EE2" w14:textId="77777777" w:rsidR="005167A7" w:rsidRDefault="005167A7" w:rsidP="00251530">
      <w:pPr>
        <w:widowControl w:val="0"/>
        <w:autoSpaceDE w:val="0"/>
        <w:autoSpaceDN w:val="0"/>
        <w:adjustRightInd w:val="0"/>
        <w:rPr>
          <w:color w:val="000000" w:themeColor="text1"/>
          <w:sz w:val="20"/>
          <w:szCs w:val="20"/>
        </w:rPr>
      </w:pPr>
    </w:p>
    <w:p w14:paraId="168DBE5A" w14:textId="77777777" w:rsidR="005167A7" w:rsidRDefault="005167A7" w:rsidP="00251530">
      <w:pPr>
        <w:widowControl w:val="0"/>
        <w:autoSpaceDE w:val="0"/>
        <w:autoSpaceDN w:val="0"/>
        <w:adjustRightInd w:val="0"/>
        <w:rPr>
          <w:color w:val="000000" w:themeColor="text1"/>
          <w:sz w:val="20"/>
          <w:szCs w:val="20"/>
        </w:rPr>
      </w:pPr>
    </w:p>
    <w:p w14:paraId="56CC4BE6" w14:textId="77777777" w:rsidR="005167A7" w:rsidRDefault="005167A7" w:rsidP="00251530">
      <w:pPr>
        <w:widowControl w:val="0"/>
        <w:autoSpaceDE w:val="0"/>
        <w:autoSpaceDN w:val="0"/>
        <w:adjustRightInd w:val="0"/>
        <w:rPr>
          <w:color w:val="000000" w:themeColor="text1"/>
          <w:sz w:val="20"/>
          <w:szCs w:val="20"/>
        </w:rPr>
      </w:pPr>
    </w:p>
    <w:p w14:paraId="203B805F" w14:textId="77777777" w:rsidR="005167A7" w:rsidRPr="00322957" w:rsidRDefault="005167A7" w:rsidP="00251530">
      <w:pPr>
        <w:widowControl w:val="0"/>
        <w:autoSpaceDE w:val="0"/>
        <w:autoSpaceDN w:val="0"/>
        <w:adjustRightInd w:val="0"/>
        <w:rPr>
          <w:color w:val="000000" w:themeColor="text1"/>
          <w:sz w:val="20"/>
          <w:szCs w:val="20"/>
        </w:rPr>
      </w:pPr>
    </w:p>
    <w:p w14:paraId="4A26796D" w14:textId="77777777" w:rsidR="00251530" w:rsidRPr="00322957" w:rsidRDefault="00251530" w:rsidP="00251530">
      <w:pPr>
        <w:widowControl w:val="0"/>
        <w:autoSpaceDE w:val="0"/>
        <w:autoSpaceDN w:val="0"/>
        <w:adjustRightInd w:val="0"/>
        <w:rPr>
          <w:color w:val="000000" w:themeColor="text1"/>
          <w:sz w:val="20"/>
          <w:szCs w:val="20"/>
        </w:rPr>
      </w:pPr>
    </w:p>
    <w:p w14:paraId="410D1680" w14:textId="31173E4A" w:rsidR="00251530" w:rsidRPr="00322957" w:rsidRDefault="005167A7" w:rsidP="005167A7">
      <w:pPr>
        <w:widowControl w:val="0"/>
        <w:autoSpaceDE w:val="0"/>
        <w:autoSpaceDN w:val="0"/>
        <w:adjustRightInd w:val="0"/>
        <w:rPr>
          <w:color w:val="000000" w:themeColor="text1"/>
          <w:sz w:val="20"/>
          <w:szCs w:val="20"/>
        </w:rPr>
      </w:pPr>
      <w:r>
        <w:rPr>
          <w:noProof/>
          <w:color w:val="000000" w:themeColor="text1"/>
          <w:sz w:val="20"/>
          <w:szCs w:val="20"/>
        </w:rPr>
        <w:drawing>
          <wp:inline distT="0" distB="0" distL="0" distR="0" wp14:anchorId="63BD61BD" wp14:editId="2D1C1607">
            <wp:extent cx="1870085" cy="2593340"/>
            <wp:effectExtent l="0" t="0" r="952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4.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73393" cy="2597927"/>
                    </a:xfrm>
                    <a:prstGeom prst="rect">
                      <a:avLst/>
                    </a:prstGeom>
                  </pic:spPr>
                </pic:pic>
              </a:graphicData>
            </a:graphic>
          </wp:inline>
        </w:drawing>
      </w:r>
    </w:p>
    <w:p w14:paraId="2E25066A" w14:textId="77777777" w:rsidR="00251530" w:rsidRPr="00322957" w:rsidRDefault="00251530" w:rsidP="00251530">
      <w:pPr>
        <w:widowControl w:val="0"/>
        <w:autoSpaceDE w:val="0"/>
        <w:autoSpaceDN w:val="0"/>
        <w:adjustRightInd w:val="0"/>
        <w:rPr>
          <w:color w:val="000000" w:themeColor="text1"/>
          <w:sz w:val="20"/>
          <w:szCs w:val="20"/>
        </w:rPr>
      </w:pPr>
    </w:p>
    <w:p w14:paraId="5D73E926" w14:textId="77777777" w:rsidR="00251530" w:rsidRPr="00322957" w:rsidRDefault="00251530" w:rsidP="00251530">
      <w:pPr>
        <w:widowControl w:val="0"/>
        <w:autoSpaceDE w:val="0"/>
        <w:autoSpaceDN w:val="0"/>
        <w:adjustRightInd w:val="0"/>
        <w:rPr>
          <w:color w:val="000000" w:themeColor="text1"/>
          <w:sz w:val="20"/>
          <w:szCs w:val="20"/>
        </w:rPr>
      </w:pPr>
    </w:p>
    <w:p w14:paraId="079047E3" w14:textId="3A2D0A0A" w:rsidR="00251530" w:rsidRPr="00410C90" w:rsidRDefault="005167A7" w:rsidP="00251530">
      <w:pPr>
        <w:widowControl w:val="0"/>
        <w:autoSpaceDE w:val="0"/>
        <w:autoSpaceDN w:val="0"/>
        <w:adjustRightInd w:val="0"/>
        <w:rPr>
          <w:rFonts w:asciiTheme="minorHAnsi" w:hAnsiTheme="minorHAnsi"/>
          <w:color w:val="808080" w:themeColor="background1" w:themeShade="80"/>
          <w:sz w:val="22"/>
          <w:szCs w:val="22"/>
        </w:rPr>
      </w:pPr>
      <w:r w:rsidRPr="00410C90">
        <w:rPr>
          <w:rFonts w:asciiTheme="minorHAnsi" w:hAnsiTheme="minorHAnsi"/>
          <w:color w:val="808080" w:themeColor="background1" w:themeShade="80"/>
          <w:sz w:val="22"/>
          <w:szCs w:val="22"/>
        </w:rPr>
        <w:t>Del-Lirio</w:t>
      </w:r>
    </w:p>
    <w:p w14:paraId="52B23D10" w14:textId="77777777" w:rsidR="005167A7" w:rsidRPr="00410C90" w:rsidRDefault="005167A7" w:rsidP="005167A7">
      <w:pPr>
        <w:rPr>
          <w:rFonts w:asciiTheme="minorHAnsi" w:eastAsia="Times New Roman" w:hAnsiTheme="minorHAnsi"/>
          <w:b/>
          <w:sz w:val="22"/>
          <w:szCs w:val="22"/>
        </w:rPr>
      </w:pPr>
      <w:r w:rsidRPr="00410C90">
        <w:rPr>
          <w:rFonts w:asciiTheme="minorHAnsi" w:eastAsia="Times New Roman" w:hAnsiTheme="minorHAnsi"/>
          <w:b/>
          <w:color w:val="222222"/>
          <w:sz w:val="22"/>
          <w:szCs w:val="22"/>
          <w:shd w:val="clear" w:color="auto" w:fill="FFFFFF"/>
        </w:rPr>
        <w:t xml:space="preserve">Emily </w:t>
      </w:r>
      <w:proofErr w:type="spellStart"/>
      <w:r w:rsidRPr="00410C90">
        <w:rPr>
          <w:rFonts w:asciiTheme="minorHAnsi" w:eastAsia="Times New Roman" w:hAnsiTheme="minorHAnsi"/>
          <w:b/>
          <w:color w:val="222222"/>
          <w:sz w:val="22"/>
          <w:szCs w:val="22"/>
          <w:shd w:val="clear" w:color="auto" w:fill="FFFFFF"/>
        </w:rPr>
        <w:t>Begrich</w:t>
      </w:r>
      <w:proofErr w:type="spellEnd"/>
    </w:p>
    <w:p w14:paraId="6444437B" w14:textId="77777777" w:rsidR="00410C90" w:rsidRPr="00410C90" w:rsidRDefault="00410C90" w:rsidP="00410C90">
      <w:pPr>
        <w:widowControl w:val="0"/>
        <w:autoSpaceDE w:val="0"/>
        <w:autoSpaceDN w:val="0"/>
        <w:adjustRightInd w:val="0"/>
        <w:rPr>
          <w:rFonts w:asciiTheme="minorHAnsi" w:hAnsiTheme="minorHAnsi"/>
          <w:color w:val="808080" w:themeColor="background1" w:themeShade="80"/>
          <w:sz w:val="20"/>
          <w:szCs w:val="20"/>
          <w:lang w:eastAsia="en-US"/>
        </w:rPr>
      </w:pPr>
      <w:proofErr w:type="spellStart"/>
      <w:r w:rsidRPr="00410C90">
        <w:rPr>
          <w:rFonts w:asciiTheme="minorHAnsi" w:hAnsiTheme="minorHAnsi"/>
          <w:color w:val="808080" w:themeColor="background1" w:themeShade="80"/>
          <w:sz w:val="20"/>
          <w:szCs w:val="20"/>
          <w:lang w:eastAsia="en-US"/>
        </w:rPr>
        <w:t>Lithography</w:t>
      </w:r>
      <w:proofErr w:type="spellEnd"/>
      <w:r w:rsidRPr="00410C90">
        <w:rPr>
          <w:rFonts w:asciiTheme="minorHAnsi" w:hAnsiTheme="minorHAnsi"/>
          <w:color w:val="808080" w:themeColor="background1" w:themeShade="80"/>
          <w:sz w:val="20"/>
          <w:szCs w:val="20"/>
          <w:lang w:eastAsia="en-US"/>
        </w:rPr>
        <w:t xml:space="preserve"> </w:t>
      </w:r>
      <w:proofErr w:type="spellStart"/>
      <w:r w:rsidRPr="00410C90">
        <w:rPr>
          <w:rFonts w:asciiTheme="minorHAnsi" w:hAnsiTheme="minorHAnsi"/>
          <w:color w:val="808080" w:themeColor="background1" w:themeShade="80"/>
          <w:sz w:val="20"/>
          <w:szCs w:val="20"/>
          <w:lang w:eastAsia="en-US"/>
        </w:rPr>
        <w:t>onMitsumata</w:t>
      </w:r>
      <w:proofErr w:type="spellEnd"/>
      <w:r w:rsidRPr="00410C90">
        <w:rPr>
          <w:rFonts w:asciiTheme="minorHAnsi" w:hAnsiTheme="minorHAnsi"/>
          <w:color w:val="808080" w:themeColor="background1" w:themeShade="80"/>
          <w:sz w:val="20"/>
          <w:szCs w:val="20"/>
          <w:lang w:eastAsia="en-US"/>
        </w:rPr>
        <w:t xml:space="preserve"> </w:t>
      </w:r>
      <w:proofErr w:type="spellStart"/>
      <w:r w:rsidRPr="00410C90">
        <w:rPr>
          <w:rFonts w:asciiTheme="minorHAnsi" w:hAnsiTheme="minorHAnsi"/>
          <w:color w:val="808080" w:themeColor="background1" w:themeShade="80"/>
          <w:sz w:val="20"/>
          <w:szCs w:val="20"/>
          <w:lang w:eastAsia="en-US"/>
        </w:rPr>
        <w:t>paper</w:t>
      </w:r>
      <w:proofErr w:type="spellEnd"/>
      <w:r w:rsidRPr="00410C90">
        <w:rPr>
          <w:rFonts w:asciiTheme="minorHAnsi" w:hAnsiTheme="minorHAnsi"/>
          <w:color w:val="808080" w:themeColor="background1" w:themeShade="80"/>
          <w:sz w:val="20"/>
          <w:szCs w:val="20"/>
          <w:lang w:eastAsia="en-US"/>
        </w:rPr>
        <w:t xml:space="preserve"> and collage.</w:t>
      </w:r>
    </w:p>
    <w:p w14:paraId="29DDA345" w14:textId="77777777" w:rsidR="00410C90" w:rsidRPr="00410C90" w:rsidRDefault="00410C90" w:rsidP="00410C90">
      <w:pPr>
        <w:widowControl w:val="0"/>
        <w:autoSpaceDE w:val="0"/>
        <w:autoSpaceDN w:val="0"/>
        <w:adjustRightInd w:val="0"/>
        <w:rPr>
          <w:rFonts w:asciiTheme="minorHAnsi" w:hAnsiTheme="minorHAnsi"/>
          <w:color w:val="808080" w:themeColor="background1" w:themeShade="80"/>
          <w:sz w:val="20"/>
          <w:szCs w:val="20"/>
          <w:lang w:eastAsia="en-US"/>
        </w:rPr>
      </w:pPr>
      <w:proofErr w:type="spellStart"/>
      <w:r w:rsidRPr="00410C90">
        <w:rPr>
          <w:rFonts w:asciiTheme="minorHAnsi" w:hAnsiTheme="minorHAnsi"/>
          <w:color w:val="808080" w:themeColor="background1" w:themeShade="80"/>
          <w:sz w:val="20"/>
          <w:szCs w:val="20"/>
          <w:lang w:eastAsia="en-US"/>
        </w:rPr>
        <w:t>Unique</w:t>
      </w:r>
      <w:proofErr w:type="spellEnd"/>
      <w:r w:rsidRPr="00410C90">
        <w:rPr>
          <w:rFonts w:asciiTheme="minorHAnsi" w:hAnsiTheme="minorHAnsi"/>
          <w:color w:val="808080" w:themeColor="background1" w:themeShade="80"/>
          <w:sz w:val="20"/>
          <w:szCs w:val="20"/>
          <w:lang w:eastAsia="en-US"/>
        </w:rPr>
        <w:t xml:space="preserve"> </w:t>
      </w:r>
      <w:proofErr w:type="spellStart"/>
      <w:r w:rsidRPr="00410C90">
        <w:rPr>
          <w:rFonts w:asciiTheme="minorHAnsi" w:hAnsiTheme="minorHAnsi"/>
          <w:color w:val="808080" w:themeColor="background1" w:themeShade="80"/>
          <w:sz w:val="20"/>
          <w:szCs w:val="20"/>
          <w:lang w:eastAsia="en-US"/>
        </w:rPr>
        <w:t>piece</w:t>
      </w:r>
      <w:proofErr w:type="spellEnd"/>
      <w:r w:rsidRPr="00410C90">
        <w:rPr>
          <w:rFonts w:asciiTheme="minorHAnsi" w:hAnsiTheme="minorHAnsi"/>
          <w:color w:val="808080" w:themeColor="background1" w:themeShade="80"/>
          <w:sz w:val="20"/>
          <w:szCs w:val="20"/>
          <w:lang w:eastAsia="en-US"/>
        </w:rPr>
        <w:t xml:space="preserve">, </w:t>
      </w:r>
      <w:proofErr w:type="spellStart"/>
      <w:r w:rsidRPr="00410C90">
        <w:rPr>
          <w:rFonts w:asciiTheme="minorHAnsi" w:hAnsiTheme="minorHAnsi"/>
          <w:color w:val="808080" w:themeColor="background1" w:themeShade="80"/>
          <w:sz w:val="20"/>
          <w:szCs w:val="20"/>
          <w:lang w:eastAsia="en-US"/>
        </w:rPr>
        <w:t>contains</w:t>
      </w:r>
      <w:proofErr w:type="spellEnd"/>
      <w:r w:rsidRPr="00410C90">
        <w:rPr>
          <w:rFonts w:asciiTheme="minorHAnsi" w:hAnsiTheme="minorHAnsi"/>
          <w:color w:val="808080" w:themeColor="background1" w:themeShade="80"/>
          <w:sz w:val="20"/>
          <w:szCs w:val="20"/>
          <w:lang w:eastAsia="en-US"/>
        </w:rPr>
        <w:t xml:space="preserve"> </w:t>
      </w:r>
      <w:proofErr w:type="spellStart"/>
      <w:r w:rsidRPr="00410C90">
        <w:rPr>
          <w:rFonts w:asciiTheme="minorHAnsi" w:hAnsiTheme="minorHAnsi"/>
          <w:color w:val="808080" w:themeColor="background1" w:themeShade="80"/>
          <w:sz w:val="20"/>
          <w:szCs w:val="20"/>
          <w:lang w:eastAsia="en-US"/>
        </w:rPr>
        <w:t>four</w:t>
      </w:r>
      <w:proofErr w:type="spellEnd"/>
      <w:r w:rsidRPr="00410C90">
        <w:rPr>
          <w:rFonts w:asciiTheme="minorHAnsi" w:hAnsiTheme="minorHAnsi"/>
          <w:color w:val="808080" w:themeColor="background1" w:themeShade="80"/>
          <w:sz w:val="20"/>
          <w:szCs w:val="20"/>
          <w:lang w:eastAsia="en-US"/>
        </w:rPr>
        <w:t xml:space="preserve"> </w:t>
      </w:r>
      <w:proofErr w:type="spellStart"/>
      <w:r w:rsidRPr="00410C90">
        <w:rPr>
          <w:rFonts w:asciiTheme="minorHAnsi" w:hAnsiTheme="minorHAnsi"/>
          <w:color w:val="808080" w:themeColor="background1" w:themeShade="80"/>
          <w:sz w:val="20"/>
          <w:szCs w:val="20"/>
          <w:lang w:eastAsia="en-US"/>
        </w:rPr>
        <w:t>prints</w:t>
      </w:r>
      <w:proofErr w:type="spellEnd"/>
      <w:r w:rsidRPr="00410C90">
        <w:rPr>
          <w:rFonts w:asciiTheme="minorHAnsi" w:hAnsiTheme="minorHAnsi"/>
          <w:color w:val="808080" w:themeColor="background1" w:themeShade="80"/>
          <w:sz w:val="20"/>
          <w:szCs w:val="20"/>
          <w:lang w:eastAsia="en-US"/>
        </w:rPr>
        <w:t>.</w:t>
      </w:r>
    </w:p>
    <w:p w14:paraId="36CD62E3" w14:textId="77777777" w:rsidR="00410C90" w:rsidRPr="00410C90" w:rsidRDefault="00410C90" w:rsidP="00410C90">
      <w:pPr>
        <w:widowControl w:val="0"/>
        <w:autoSpaceDE w:val="0"/>
        <w:autoSpaceDN w:val="0"/>
        <w:adjustRightInd w:val="0"/>
        <w:rPr>
          <w:rFonts w:asciiTheme="minorHAnsi" w:hAnsiTheme="minorHAnsi"/>
          <w:color w:val="808080" w:themeColor="background1" w:themeShade="80"/>
          <w:sz w:val="20"/>
          <w:szCs w:val="20"/>
          <w:lang w:eastAsia="en-US"/>
        </w:rPr>
      </w:pPr>
      <w:r w:rsidRPr="00410C90">
        <w:rPr>
          <w:rFonts w:asciiTheme="minorHAnsi" w:hAnsiTheme="minorHAnsi"/>
          <w:color w:val="808080" w:themeColor="background1" w:themeShade="80"/>
          <w:sz w:val="20"/>
          <w:szCs w:val="20"/>
          <w:lang w:eastAsia="en-US"/>
        </w:rPr>
        <w:t>10,4x14.4cm</w:t>
      </w:r>
    </w:p>
    <w:p w14:paraId="1DAFE45E" w14:textId="0057699F" w:rsidR="00251530" w:rsidRPr="00410C90" w:rsidRDefault="00410C90" w:rsidP="00410C90">
      <w:pPr>
        <w:widowControl w:val="0"/>
        <w:autoSpaceDE w:val="0"/>
        <w:autoSpaceDN w:val="0"/>
        <w:adjustRightInd w:val="0"/>
        <w:rPr>
          <w:rFonts w:asciiTheme="minorHAnsi" w:hAnsiTheme="minorHAnsi"/>
          <w:color w:val="000000" w:themeColor="text1"/>
          <w:sz w:val="20"/>
          <w:szCs w:val="20"/>
        </w:rPr>
      </w:pPr>
      <w:r w:rsidRPr="00410C90">
        <w:rPr>
          <w:rFonts w:asciiTheme="minorHAnsi" w:hAnsiTheme="minorHAnsi"/>
          <w:color w:val="808080" w:themeColor="background1" w:themeShade="80"/>
          <w:sz w:val="20"/>
          <w:szCs w:val="20"/>
          <w:lang w:eastAsia="en-US"/>
        </w:rPr>
        <w:t>2017</w:t>
      </w:r>
    </w:p>
    <w:p w14:paraId="7FD89E12" w14:textId="77777777" w:rsidR="00251530" w:rsidRPr="00410C90" w:rsidRDefault="00251530" w:rsidP="00251530">
      <w:pPr>
        <w:widowControl w:val="0"/>
        <w:autoSpaceDE w:val="0"/>
        <w:autoSpaceDN w:val="0"/>
        <w:adjustRightInd w:val="0"/>
        <w:rPr>
          <w:rFonts w:asciiTheme="minorHAnsi" w:hAnsiTheme="minorHAnsi"/>
          <w:color w:val="000000" w:themeColor="text1"/>
          <w:sz w:val="20"/>
          <w:szCs w:val="20"/>
        </w:rPr>
      </w:pPr>
    </w:p>
    <w:p w14:paraId="34351406" w14:textId="77777777" w:rsidR="00251530" w:rsidRPr="00322957" w:rsidRDefault="00251530" w:rsidP="00251530">
      <w:pPr>
        <w:widowControl w:val="0"/>
        <w:autoSpaceDE w:val="0"/>
        <w:autoSpaceDN w:val="0"/>
        <w:adjustRightInd w:val="0"/>
        <w:rPr>
          <w:color w:val="000000" w:themeColor="text1"/>
          <w:sz w:val="20"/>
          <w:szCs w:val="20"/>
        </w:rPr>
      </w:pPr>
    </w:p>
    <w:p w14:paraId="734DEAD7" w14:textId="77777777" w:rsidR="00251530" w:rsidRPr="00322957" w:rsidRDefault="00251530" w:rsidP="00251530">
      <w:pPr>
        <w:widowControl w:val="0"/>
        <w:autoSpaceDE w:val="0"/>
        <w:autoSpaceDN w:val="0"/>
        <w:adjustRightInd w:val="0"/>
        <w:rPr>
          <w:color w:val="000000" w:themeColor="text1"/>
          <w:sz w:val="20"/>
          <w:szCs w:val="20"/>
        </w:rPr>
      </w:pPr>
    </w:p>
    <w:p w14:paraId="0F3730F2" w14:textId="77777777" w:rsidR="00251530" w:rsidRPr="00322957" w:rsidRDefault="00251530" w:rsidP="00251530">
      <w:pPr>
        <w:widowControl w:val="0"/>
        <w:autoSpaceDE w:val="0"/>
        <w:autoSpaceDN w:val="0"/>
        <w:adjustRightInd w:val="0"/>
        <w:rPr>
          <w:color w:val="000000" w:themeColor="text1"/>
          <w:sz w:val="20"/>
          <w:szCs w:val="20"/>
        </w:rPr>
      </w:pPr>
    </w:p>
    <w:p w14:paraId="535D6AB0" w14:textId="77777777" w:rsidR="00251530" w:rsidRPr="00322957" w:rsidRDefault="00251530" w:rsidP="00251530">
      <w:pPr>
        <w:widowControl w:val="0"/>
        <w:autoSpaceDE w:val="0"/>
        <w:autoSpaceDN w:val="0"/>
        <w:adjustRightInd w:val="0"/>
        <w:rPr>
          <w:color w:val="000000" w:themeColor="text1"/>
          <w:sz w:val="20"/>
          <w:szCs w:val="20"/>
        </w:rPr>
      </w:pPr>
    </w:p>
    <w:p w14:paraId="41D2B34F" w14:textId="77777777" w:rsidR="00251530" w:rsidRPr="00322957" w:rsidRDefault="00251530" w:rsidP="00251530">
      <w:pPr>
        <w:widowControl w:val="0"/>
        <w:autoSpaceDE w:val="0"/>
        <w:autoSpaceDN w:val="0"/>
        <w:adjustRightInd w:val="0"/>
        <w:rPr>
          <w:color w:val="000000" w:themeColor="text1"/>
          <w:sz w:val="20"/>
          <w:szCs w:val="20"/>
        </w:rPr>
      </w:pPr>
    </w:p>
    <w:p w14:paraId="3FBC402F" w14:textId="77777777" w:rsidR="00251530" w:rsidRPr="00322957" w:rsidRDefault="00251530" w:rsidP="00251530">
      <w:pPr>
        <w:widowControl w:val="0"/>
        <w:autoSpaceDE w:val="0"/>
        <w:autoSpaceDN w:val="0"/>
        <w:adjustRightInd w:val="0"/>
        <w:rPr>
          <w:color w:val="000000" w:themeColor="text1"/>
          <w:sz w:val="20"/>
          <w:szCs w:val="20"/>
        </w:rPr>
      </w:pPr>
    </w:p>
    <w:p w14:paraId="24DAC2A4" w14:textId="77777777" w:rsidR="00251530" w:rsidRPr="00322957" w:rsidRDefault="00251530" w:rsidP="00251530">
      <w:pPr>
        <w:widowControl w:val="0"/>
        <w:autoSpaceDE w:val="0"/>
        <w:autoSpaceDN w:val="0"/>
        <w:adjustRightInd w:val="0"/>
        <w:spacing w:before="3"/>
        <w:rPr>
          <w:color w:val="000000" w:themeColor="text1"/>
          <w:sz w:val="20"/>
          <w:szCs w:val="20"/>
        </w:rPr>
      </w:pPr>
    </w:p>
    <w:p w14:paraId="475169C0" w14:textId="77777777" w:rsidR="00FA76DA" w:rsidRPr="00322957" w:rsidRDefault="00FA76DA" w:rsidP="00251530">
      <w:pPr>
        <w:widowControl w:val="0"/>
        <w:autoSpaceDE w:val="0"/>
        <w:autoSpaceDN w:val="0"/>
        <w:adjustRightInd w:val="0"/>
        <w:spacing w:before="3"/>
        <w:rPr>
          <w:bCs/>
          <w:color w:val="000000" w:themeColor="text1"/>
          <w:sz w:val="20"/>
          <w:szCs w:val="20"/>
        </w:rPr>
        <w:sectPr w:rsidR="00FA76DA" w:rsidRPr="00322957" w:rsidSect="00E43811">
          <w:type w:val="continuous"/>
          <w:pgSz w:w="16820" w:h="11900" w:orient="landscape"/>
          <w:pgMar w:top="1589" w:right="1417" w:bottom="1562" w:left="1417" w:header="708" w:footer="708" w:gutter="0"/>
          <w:cols w:num="2" w:space="709"/>
          <w:docGrid w:linePitch="360"/>
        </w:sectPr>
      </w:pPr>
    </w:p>
    <w:p w14:paraId="4524C330" w14:textId="77777777" w:rsidR="001B4EE2" w:rsidRDefault="001B4EE2" w:rsidP="008F51EC">
      <w:pPr>
        <w:widowControl w:val="0"/>
        <w:autoSpaceDE w:val="0"/>
        <w:autoSpaceDN w:val="0"/>
        <w:adjustRightInd w:val="0"/>
        <w:spacing w:line="241" w:lineRule="atLeast"/>
        <w:rPr>
          <w:rFonts w:ascii="Minion Pro" w:hAnsi="Minion Pro" w:cs="Minion Pro"/>
          <w:b/>
          <w:bCs/>
          <w:color w:val="221E1F"/>
          <w:lang w:eastAsia="en-US"/>
        </w:rPr>
      </w:pPr>
    </w:p>
    <w:p w14:paraId="2E60D82A" w14:textId="77777777" w:rsidR="001B4EE2" w:rsidRDefault="001B4EE2" w:rsidP="008F51EC">
      <w:pPr>
        <w:widowControl w:val="0"/>
        <w:autoSpaceDE w:val="0"/>
        <w:autoSpaceDN w:val="0"/>
        <w:adjustRightInd w:val="0"/>
        <w:spacing w:line="241" w:lineRule="atLeast"/>
        <w:rPr>
          <w:rFonts w:ascii="Minion Pro" w:hAnsi="Minion Pro" w:cs="Minion Pro"/>
          <w:b/>
          <w:bCs/>
          <w:color w:val="221E1F"/>
          <w:lang w:eastAsia="en-US"/>
        </w:rPr>
      </w:pPr>
    </w:p>
    <w:p w14:paraId="000474BD" w14:textId="2A79B377" w:rsidR="008F51EC" w:rsidRPr="001B4EE2" w:rsidRDefault="008F51EC" w:rsidP="008F51EC">
      <w:pPr>
        <w:widowControl w:val="0"/>
        <w:autoSpaceDE w:val="0"/>
        <w:autoSpaceDN w:val="0"/>
        <w:adjustRightInd w:val="0"/>
        <w:spacing w:line="241" w:lineRule="atLeast"/>
        <w:rPr>
          <w:rFonts w:asciiTheme="minorHAnsi" w:hAnsiTheme="minorHAnsi" w:cs="Minion Pro"/>
          <w:bCs/>
          <w:color w:val="221E1F"/>
          <w:lang w:eastAsia="en-US"/>
        </w:rPr>
      </w:pPr>
      <w:r w:rsidRPr="001B4EE2">
        <w:rPr>
          <w:rFonts w:asciiTheme="minorHAnsi" w:hAnsiTheme="minorHAnsi" w:cs="Minion Pro"/>
          <w:b/>
          <w:bCs/>
          <w:color w:val="221E1F"/>
          <w:lang w:eastAsia="en-US"/>
        </w:rPr>
        <w:lastRenderedPageBreak/>
        <w:t>LAISSEZ FAIRE</w:t>
      </w:r>
      <w:r w:rsidRPr="001B4EE2">
        <w:rPr>
          <w:rFonts w:asciiTheme="minorHAnsi" w:hAnsiTheme="minorHAnsi" w:cs="Minion Pro"/>
          <w:bCs/>
          <w:color w:val="221E1F"/>
          <w:lang w:eastAsia="en-US"/>
        </w:rPr>
        <w:t xml:space="preserve"> ET LAISSEZ PASSER, LE MONDE VA DE LUI MÊME.</w:t>
      </w:r>
    </w:p>
    <w:p w14:paraId="71815D48" w14:textId="77777777" w:rsidR="008F51EC" w:rsidRPr="001B4EE2" w:rsidRDefault="008F51EC" w:rsidP="008F51EC">
      <w:pPr>
        <w:widowControl w:val="0"/>
        <w:autoSpaceDE w:val="0"/>
        <w:autoSpaceDN w:val="0"/>
        <w:adjustRightInd w:val="0"/>
        <w:spacing w:line="241" w:lineRule="atLeast"/>
        <w:rPr>
          <w:rFonts w:asciiTheme="minorHAnsi" w:hAnsiTheme="minorHAnsi" w:cs="Minion Pro"/>
          <w:bCs/>
          <w:color w:val="221E1F"/>
          <w:lang w:val="ca-ES"/>
        </w:rPr>
      </w:pPr>
    </w:p>
    <w:p w14:paraId="1155458D" w14:textId="77777777" w:rsidR="00B51B3A" w:rsidRPr="00B51B3A" w:rsidRDefault="00B51B3A" w:rsidP="00B51B3A">
      <w:pPr>
        <w:rPr>
          <w:rFonts w:asciiTheme="minorHAnsi" w:eastAsia="Times New Roman" w:hAnsiTheme="minorHAnsi"/>
          <w:color w:val="000000"/>
          <w:sz w:val="22"/>
          <w:szCs w:val="22"/>
        </w:rPr>
      </w:pPr>
      <w:r w:rsidRPr="00B51B3A">
        <w:rPr>
          <w:rFonts w:asciiTheme="minorHAnsi" w:eastAsia="Times New Roman" w:hAnsiTheme="minorHAnsi"/>
          <w:color w:val="000000"/>
          <w:sz w:val="22"/>
          <w:szCs w:val="22"/>
        </w:rPr>
        <w:t xml:space="preserve">“Laissez faire” </w:t>
      </w:r>
      <w:proofErr w:type="spellStart"/>
      <w:r w:rsidRPr="00B51B3A">
        <w:rPr>
          <w:rFonts w:asciiTheme="minorHAnsi" w:eastAsia="Times New Roman" w:hAnsiTheme="minorHAnsi"/>
          <w:color w:val="000000"/>
          <w:sz w:val="22"/>
          <w:szCs w:val="22"/>
        </w:rPr>
        <w:t>és</w:t>
      </w:r>
      <w:proofErr w:type="spellEnd"/>
      <w:r w:rsidRPr="00B51B3A">
        <w:rPr>
          <w:rFonts w:asciiTheme="minorHAnsi" w:eastAsia="Times New Roman" w:hAnsiTheme="minorHAnsi"/>
          <w:color w:val="000000"/>
          <w:sz w:val="22"/>
          <w:szCs w:val="22"/>
        </w:rPr>
        <w:t xml:space="preserve"> la frase </w:t>
      </w:r>
      <w:proofErr w:type="spellStart"/>
      <w:r w:rsidRPr="00B51B3A">
        <w:rPr>
          <w:rFonts w:asciiTheme="minorHAnsi" w:eastAsia="Times New Roman" w:hAnsiTheme="minorHAnsi"/>
          <w:color w:val="000000"/>
          <w:sz w:val="22"/>
          <w:szCs w:val="22"/>
        </w:rPr>
        <w:t>predecessora</w:t>
      </w:r>
      <w:proofErr w:type="spellEnd"/>
      <w:r w:rsidRPr="00B51B3A">
        <w:rPr>
          <w:rFonts w:asciiTheme="minorHAnsi" w:eastAsia="Times New Roman" w:hAnsiTheme="minorHAnsi"/>
          <w:color w:val="000000"/>
          <w:sz w:val="22"/>
          <w:szCs w:val="22"/>
        </w:rPr>
        <w:t xml:space="preserve"> al que </w:t>
      </w:r>
      <w:proofErr w:type="spellStart"/>
      <w:r w:rsidRPr="00B51B3A">
        <w:rPr>
          <w:rFonts w:asciiTheme="minorHAnsi" w:eastAsia="Times New Roman" w:hAnsiTheme="minorHAnsi"/>
          <w:color w:val="000000"/>
          <w:sz w:val="22"/>
          <w:szCs w:val="22"/>
        </w:rPr>
        <w:t>després</w:t>
      </w:r>
      <w:proofErr w:type="spellEnd"/>
      <w:r w:rsidRPr="00B51B3A">
        <w:rPr>
          <w:rFonts w:asciiTheme="minorHAnsi" w:eastAsia="Times New Roman" w:hAnsiTheme="minorHAnsi"/>
          <w:color w:val="000000"/>
          <w:sz w:val="22"/>
          <w:szCs w:val="22"/>
        </w:rPr>
        <w:t xml:space="preserve"> </w:t>
      </w:r>
      <w:proofErr w:type="spellStart"/>
      <w:r w:rsidRPr="00B51B3A">
        <w:rPr>
          <w:rFonts w:asciiTheme="minorHAnsi" w:eastAsia="Times New Roman" w:hAnsiTheme="minorHAnsi"/>
          <w:color w:val="000000"/>
          <w:sz w:val="22"/>
          <w:szCs w:val="22"/>
        </w:rPr>
        <w:t>s’anomenarà</w:t>
      </w:r>
      <w:proofErr w:type="spellEnd"/>
      <w:r w:rsidRPr="00B51B3A">
        <w:rPr>
          <w:rFonts w:asciiTheme="minorHAnsi" w:eastAsia="Times New Roman" w:hAnsiTheme="minorHAnsi"/>
          <w:color w:val="000000"/>
          <w:sz w:val="22"/>
          <w:szCs w:val="22"/>
        </w:rPr>
        <w:t xml:space="preserve"> “</w:t>
      </w:r>
      <w:proofErr w:type="spellStart"/>
      <w:r w:rsidRPr="00B51B3A">
        <w:rPr>
          <w:rFonts w:asciiTheme="minorHAnsi" w:eastAsia="Times New Roman" w:hAnsiTheme="minorHAnsi"/>
          <w:color w:val="000000"/>
          <w:sz w:val="22"/>
          <w:szCs w:val="22"/>
        </w:rPr>
        <w:t>capitalisme</w:t>
      </w:r>
      <w:proofErr w:type="spellEnd"/>
      <w:r w:rsidRPr="00B51B3A">
        <w:rPr>
          <w:rFonts w:asciiTheme="minorHAnsi" w:eastAsia="Times New Roman" w:hAnsiTheme="minorHAnsi"/>
          <w:color w:val="000000"/>
          <w:sz w:val="22"/>
          <w:szCs w:val="22"/>
        </w:rPr>
        <w:t xml:space="preserve"> de </w:t>
      </w:r>
      <w:proofErr w:type="spellStart"/>
      <w:r w:rsidRPr="00B51B3A">
        <w:rPr>
          <w:rFonts w:asciiTheme="minorHAnsi" w:eastAsia="Times New Roman" w:hAnsiTheme="minorHAnsi"/>
          <w:color w:val="000000"/>
          <w:sz w:val="22"/>
          <w:szCs w:val="22"/>
        </w:rPr>
        <w:t>mercat</w:t>
      </w:r>
      <w:proofErr w:type="spellEnd"/>
      <w:r w:rsidRPr="00B51B3A">
        <w:rPr>
          <w:rFonts w:asciiTheme="minorHAnsi" w:eastAsia="Times New Roman" w:hAnsiTheme="minorHAnsi"/>
          <w:color w:val="000000"/>
          <w:sz w:val="22"/>
          <w:szCs w:val="22"/>
        </w:rPr>
        <w:t xml:space="preserve"> </w:t>
      </w:r>
      <w:proofErr w:type="spellStart"/>
      <w:r w:rsidRPr="00B51B3A">
        <w:rPr>
          <w:rFonts w:asciiTheme="minorHAnsi" w:eastAsia="Times New Roman" w:hAnsiTheme="minorHAnsi"/>
          <w:color w:val="000000"/>
          <w:sz w:val="22"/>
          <w:szCs w:val="22"/>
        </w:rPr>
        <w:t>lliure</w:t>
      </w:r>
      <w:proofErr w:type="spellEnd"/>
      <w:r w:rsidRPr="00B51B3A">
        <w:rPr>
          <w:rFonts w:asciiTheme="minorHAnsi" w:eastAsia="Times New Roman" w:hAnsiTheme="minorHAnsi"/>
          <w:color w:val="000000"/>
          <w:sz w:val="22"/>
          <w:szCs w:val="22"/>
        </w:rPr>
        <w:t xml:space="preserve">” i per </w:t>
      </w:r>
      <w:proofErr w:type="spellStart"/>
      <w:r w:rsidRPr="00B51B3A">
        <w:rPr>
          <w:rFonts w:asciiTheme="minorHAnsi" w:eastAsia="Times New Roman" w:hAnsiTheme="minorHAnsi"/>
          <w:color w:val="000000"/>
          <w:sz w:val="22"/>
          <w:szCs w:val="22"/>
        </w:rPr>
        <w:t>tant</w:t>
      </w:r>
      <w:proofErr w:type="spellEnd"/>
      <w:r w:rsidRPr="00B51B3A">
        <w:rPr>
          <w:rFonts w:asciiTheme="minorHAnsi" w:eastAsia="Times New Roman" w:hAnsiTheme="minorHAnsi"/>
          <w:color w:val="000000"/>
          <w:sz w:val="22"/>
          <w:szCs w:val="22"/>
        </w:rPr>
        <w:t xml:space="preserve"> </w:t>
      </w:r>
      <w:proofErr w:type="spellStart"/>
      <w:r w:rsidRPr="00B51B3A">
        <w:rPr>
          <w:rFonts w:asciiTheme="minorHAnsi" w:eastAsia="Times New Roman" w:hAnsiTheme="minorHAnsi"/>
          <w:color w:val="000000"/>
          <w:sz w:val="22"/>
          <w:szCs w:val="22"/>
        </w:rPr>
        <w:t>l’antecedent</w:t>
      </w:r>
      <w:proofErr w:type="spellEnd"/>
      <w:r w:rsidRPr="00B51B3A">
        <w:rPr>
          <w:rFonts w:asciiTheme="minorHAnsi" w:eastAsia="Times New Roman" w:hAnsiTheme="minorHAnsi"/>
          <w:color w:val="000000"/>
          <w:sz w:val="22"/>
          <w:szCs w:val="22"/>
        </w:rPr>
        <w:t xml:space="preserve"> al </w:t>
      </w:r>
      <w:proofErr w:type="spellStart"/>
      <w:r w:rsidRPr="00B51B3A">
        <w:rPr>
          <w:rFonts w:asciiTheme="minorHAnsi" w:eastAsia="Times New Roman" w:hAnsiTheme="minorHAnsi"/>
          <w:color w:val="000000"/>
          <w:sz w:val="22"/>
          <w:szCs w:val="22"/>
        </w:rPr>
        <w:t>qual</w:t>
      </w:r>
      <w:proofErr w:type="spellEnd"/>
      <w:r w:rsidRPr="00B51B3A">
        <w:rPr>
          <w:rFonts w:asciiTheme="minorHAnsi" w:eastAsia="Times New Roman" w:hAnsiTheme="minorHAnsi"/>
          <w:color w:val="000000"/>
          <w:sz w:val="22"/>
          <w:szCs w:val="22"/>
        </w:rPr>
        <w:t xml:space="preserve"> </w:t>
      </w:r>
      <w:proofErr w:type="spellStart"/>
      <w:r w:rsidRPr="00B51B3A">
        <w:rPr>
          <w:rFonts w:asciiTheme="minorHAnsi" w:eastAsia="Times New Roman" w:hAnsiTheme="minorHAnsi"/>
          <w:color w:val="000000"/>
          <w:sz w:val="22"/>
          <w:szCs w:val="22"/>
        </w:rPr>
        <w:t>s’acabarà</w:t>
      </w:r>
      <w:proofErr w:type="spellEnd"/>
      <w:r w:rsidRPr="00B51B3A">
        <w:rPr>
          <w:rFonts w:asciiTheme="minorHAnsi" w:eastAsia="Times New Roman" w:hAnsiTheme="minorHAnsi"/>
          <w:color w:val="000000"/>
          <w:sz w:val="22"/>
          <w:szCs w:val="22"/>
        </w:rPr>
        <w:t xml:space="preserve"> </w:t>
      </w:r>
      <w:proofErr w:type="spellStart"/>
      <w:r w:rsidRPr="00B51B3A">
        <w:rPr>
          <w:rFonts w:asciiTheme="minorHAnsi" w:eastAsia="Times New Roman" w:hAnsiTheme="minorHAnsi"/>
          <w:color w:val="000000"/>
          <w:sz w:val="22"/>
          <w:szCs w:val="22"/>
        </w:rPr>
        <w:t>consolidant</w:t>
      </w:r>
      <w:proofErr w:type="spellEnd"/>
      <w:r w:rsidRPr="00B51B3A">
        <w:rPr>
          <w:rFonts w:asciiTheme="minorHAnsi" w:eastAsia="Times New Roman" w:hAnsiTheme="minorHAnsi"/>
          <w:color w:val="000000"/>
          <w:sz w:val="22"/>
          <w:szCs w:val="22"/>
        </w:rPr>
        <w:t xml:space="preserve"> </w:t>
      </w:r>
      <w:proofErr w:type="spellStart"/>
      <w:r w:rsidRPr="00B51B3A">
        <w:rPr>
          <w:rFonts w:asciiTheme="minorHAnsi" w:eastAsia="Times New Roman" w:hAnsiTheme="minorHAnsi"/>
          <w:color w:val="000000"/>
          <w:sz w:val="22"/>
          <w:szCs w:val="22"/>
        </w:rPr>
        <w:t>com</w:t>
      </w:r>
      <w:proofErr w:type="spellEnd"/>
      <w:r w:rsidRPr="00B51B3A">
        <w:rPr>
          <w:rFonts w:asciiTheme="minorHAnsi" w:eastAsia="Times New Roman" w:hAnsiTheme="minorHAnsi"/>
          <w:color w:val="000000"/>
          <w:sz w:val="22"/>
          <w:szCs w:val="22"/>
        </w:rPr>
        <w:t xml:space="preserve"> a </w:t>
      </w:r>
      <w:proofErr w:type="spellStart"/>
      <w:r w:rsidRPr="00B51B3A">
        <w:rPr>
          <w:rFonts w:asciiTheme="minorHAnsi" w:eastAsia="Times New Roman" w:hAnsiTheme="minorHAnsi"/>
          <w:color w:val="000000"/>
          <w:sz w:val="22"/>
          <w:szCs w:val="22"/>
        </w:rPr>
        <w:t>globalització</w:t>
      </w:r>
      <w:proofErr w:type="spellEnd"/>
      <w:r w:rsidRPr="00B51B3A">
        <w:rPr>
          <w:rFonts w:asciiTheme="minorHAnsi" w:eastAsia="Times New Roman" w:hAnsiTheme="minorHAnsi"/>
          <w:color w:val="000000"/>
          <w:sz w:val="22"/>
          <w:szCs w:val="22"/>
        </w:rPr>
        <w:t xml:space="preserve">. Sota </w:t>
      </w:r>
      <w:proofErr w:type="spellStart"/>
      <w:r w:rsidRPr="00B51B3A">
        <w:rPr>
          <w:rFonts w:asciiTheme="minorHAnsi" w:eastAsia="Times New Roman" w:hAnsiTheme="minorHAnsi"/>
          <w:color w:val="000000"/>
          <w:sz w:val="22"/>
          <w:szCs w:val="22"/>
        </w:rPr>
        <w:t>aquesta</w:t>
      </w:r>
      <w:proofErr w:type="spellEnd"/>
      <w:r w:rsidRPr="00B51B3A">
        <w:rPr>
          <w:rFonts w:asciiTheme="minorHAnsi" w:eastAsia="Times New Roman" w:hAnsiTheme="minorHAnsi"/>
          <w:color w:val="000000"/>
          <w:sz w:val="22"/>
          <w:szCs w:val="22"/>
        </w:rPr>
        <w:t xml:space="preserve"> amable i </w:t>
      </w:r>
      <w:proofErr w:type="spellStart"/>
      <w:r w:rsidRPr="00B51B3A">
        <w:rPr>
          <w:rFonts w:asciiTheme="minorHAnsi" w:eastAsia="Times New Roman" w:hAnsiTheme="minorHAnsi"/>
          <w:color w:val="000000"/>
          <w:sz w:val="22"/>
          <w:szCs w:val="22"/>
        </w:rPr>
        <w:t>suau</w:t>
      </w:r>
      <w:proofErr w:type="spellEnd"/>
      <w:r w:rsidRPr="00B51B3A">
        <w:rPr>
          <w:rFonts w:asciiTheme="minorHAnsi" w:eastAsia="Times New Roman" w:hAnsiTheme="minorHAnsi"/>
          <w:color w:val="000000"/>
          <w:sz w:val="22"/>
          <w:szCs w:val="22"/>
        </w:rPr>
        <w:t xml:space="preserve"> frase que va ser </w:t>
      </w:r>
      <w:proofErr w:type="spellStart"/>
      <w:r w:rsidRPr="00B51B3A">
        <w:rPr>
          <w:rFonts w:asciiTheme="minorHAnsi" w:eastAsia="Times New Roman" w:hAnsiTheme="minorHAnsi"/>
          <w:color w:val="000000"/>
          <w:sz w:val="22"/>
          <w:szCs w:val="22"/>
        </w:rPr>
        <w:t>capaç</w:t>
      </w:r>
      <w:proofErr w:type="spellEnd"/>
      <w:r w:rsidRPr="00B51B3A">
        <w:rPr>
          <w:rFonts w:asciiTheme="minorHAnsi" w:eastAsia="Times New Roman" w:hAnsiTheme="minorHAnsi"/>
          <w:color w:val="000000"/>
          <w:sz w:val="22"/>
          <w:szCs w:val="22"/>
        </w:rPr>
        <w:t xml:space="preserve"> </w:t>
      </w:r>
      <w:proofErr w:type="spellStart"/>
      <w:r w:rsidRPr="00B51B3A">
        <w:rPr>
          <w:rFonts w:asciiTheme="minorHAnsi" w:eastAsia="Times New Roman" w:hAnsiTheme="minorHAnsi"/>
          <w:color w:val="000000"/>
          <w:sz w:val="22"/>
          <w:szCs w:val="22"/>
        </w:rPr>
        <w:t>d’allargar</w:t>
      </w:r>
      <w:proofErr w:type="spellEnd"/>
      <w:r w:rsidRPr="00B51B3A">
        <w:rPr>
          <w:rFonts w:asciiTheme="minorHAnsi" w:eastAsia="Times New Roman" w:hAnsiTheme="minorHAnsi"/>
          <w:color w:val="000000"/>
          <w:sz w:val="22"/>
          <w:szCs w:val="22"/>
        </w:rPr>
        <w:t xml:space="preserve"> el </w:t>
      </w:r>
      <w:proofErr w:type="spellStart"/>
      <w:r w:rsidRPr="00B51B3A">
        <w:rPr>
          <w:rFonts w:asciiTheme="minorHAnsi" w:eastAsia="Times New Roman" w:hAnsiTheme="minorHAnsi"/>
          <w:color w:val="000000"/>
          <w:sz w:val="22"/>
          <w:szCs w:val="22"/>
        </w:rPr>
        <w:t>seu</w:t>
      </w:r>
      <w:proofErr w:type="spellEnd"/>
      <w:r w:rsidRPr="00B51B3A">
        <w:rPr>
          <w:rFonts w:asciiTheme="minorHAnsi" w:eastAsia="Times New Roman" w:hAnsiTheme="minorHAnsi"/>
          <w:color w:val="000000"/>
          <w:sz w:val="22"/>
          <w:szCs w:val="22"/>
        </w:rPr>
        <w:t xml:space="preserve"> </w:t>
      </w:r>
      <w:proofErr w:type="spellStart"/>
      <w:r w:rsidRPr="00B51B3A">
        <w:rPr>
          <w:rFonts w:asciiTheme="minorHAnsi" w:eastAsia="Times New Roman" w:hAnsiTheme="minorHAnsi"/>
          <w:color w:val="000000"/>
          <w:sz w:val="22"/>
          <w:szCs w:val="22"/>
        </w:rPr>
        <w:t>ús</w:t>
      </w:r>
      <w:proofErr w:type="spellEnd"/>
      <w:r w:rsidRPr="00B51B3A">
        <w:rPr>
          <w:rFonts w:asciiTheme="minorHAnsi" w:eastAsia="Times New Roman" w:hAnsiTheme="minorHAnsi"/>
          <w:color w:val="000000"/>
          <w:sz w:val="22"/>
          <w:szCs w:val="22"/>
        </w:rPr>
        <w:t xml:space="preserve"> </w:t>
      </w:r>
      <w:proofErr w:type="spellStart"/>
      <w:r w:rsidRPr="00B51B3A">
        <w:rPr>
          <w:rFonts w:asciiTheme="minorHAnsi" w:eastAsia="Times New Roman" w:hAnsiTheme="minorHAnsi"/>
          <w:color w:val="000000"/>
          <w:sz w:val="22"/>
          <w:szCs w:val="22"/>
        </w:rPr>
        <w:t>durant</w:t>
      </w:r>
      <w:proofErr w:type="spellEnd"/>
      <w:r w:rsidRPr="00B51B3A">
        <w:rPr>
          <w:rFonts w:asciiTheme="minorHAnsi" w:eastAsia="Times New Roman" w:hAnsiTheme="minorHAnsi"/>
          <w:color w:val="000000"/>
          <w:sz w:val="22"/>
          <w:szCs w:val="22"/>
        </w:rPr>
        <w:t xml:space="preserve"> </w:t>
      </w:r>
      <w:proofErr w:type="spellStart"/>
      <w:r w:rsidRPr="00B51B3A">
        <w:rPr>
          <w:rFonts w:asciiTheme="minorHAnsi" w:eastAsia="Times New Roman" w:hAnsiTheme="minorHAnsi"/>
          <w:color w:val="000000"/>
          <w:sz w:val="22"/>
          <w:szCs w:val="22"/>
        </w:rPr>
        <w:t>segles</w:t>
      </w:r>
      <w:proofErr w:type="spellEnd"/>
      <w:r w:rsidRPr="00B51B3A">
        <w:rPr>
          <w:rFonts w:asciiTheme="minorHAnsi" w:eastAsia="Times New Roman" w:hAnsiTheme="minorHAnsi"/>
          <w:color w:val="000000"/>
          <w:sz w:val="22"/>
          <w:szCs w:val="22"/>
        </w:rPr>
        <w:t xml:space="preserve"> </w:t>
      </w:r>
      <w:proofErr w:type="spellStart"/>
      <w:r w:rsidRPr="00B51B3A">
        <w:rPr>
          <w:rFonts w:asciiTheme="minorHAnsi" w:eastAsia="Times New Roman" w:hAnsiTheme="minorHAnsi"/>
          <w:color w:val="000000"/>
          <w:sz w:val="22"/>
          <w:szCs w:val="22"/>
        </w:rPr>
        <w:t>s’amaga</w:t>
      </w:r>
      <w:proofErr w:type="spellEnd"/>
      <w:r w:rsidRPr="00B51B3A">
        <w:rPr>
          <w:rFonts w:asciiTheme="minorHAnsi" w:eastAsia="Times New Roman" w:hAnsiTheme="minorHAnsi"/>
          <w:color w:val="000000"/>
          <w:sz w:val="22"/>
          <w:szCs w:val="22"/>
        </w:rPr>
        <w:t xml:space="preserve"> la </w:t>
      </w:r>
      <w:proofErr w:type="spellStart"/>
      <w:r w:rsidRPr="00B51B3A">
        <w:rPr>
          <w:rFonts w:asciiTheme="minorHAnsi" w:eastAsia="Times New Roman" w:hAnsiTheme="minorHAnsi"/>
          <w:color w:val="000000"/>
          <w:sz w:val="22"/>
          <w:szCs w:val="22"/>
        </w:rPr>
        <w:t>crueltat</w:t>
      </w:r>
      <w:proofErr w:type="spellEnd"/>
      <w:r w:rsidRPr="00B51B3A">
        <w:rPr>
          <w:rFonts w:asciiTheme="minorHAnsi" w:eastAsia="Times New Roman" w:hAnsiTheme="minorHAnsi"/>
          <w:color w:val="000000"/>
          <w:sz w:val="22"/>
          <w:szCs w:val="22"/>
        </w:rPr>
        <w:t xml:space="preserve">, </w:t>
      </w:r>
      <w:proofErr w:type="spellStart"/>
      <w:r w:rsidRPr="00B51B3A">
        <w:rPr>
          <w:rFonts w:asciiTheme="minorHAnsi" w:eastAsia="Times New Roman" w:hAnsiTheme="minorHAnsi"/>
          <w:color w:val="000000"/>
          <w:sz w:val="22"/>
          <w:szCs w:val="22"/>
        </w:rPr>
        <w:t>agressivitat</w:t>
      </w:r>
      <w:proofErr w:type="spellEnd"/>
      <w:r w:rsidRPr="00B51B3A">
        <w:rPr>
          <w:rFonts w:asciiTheme="minorHAnsi" w:eastAsia="Times New Roman" w:hAnsiTheme="minorHAnsi"/>
          <w:color w:val="000000"/>
          <w:sz w:val="22"/>
          <w:szCs w:val="22"/>
        </w:rPr>
        <w:t xml:space="preserve">, </w:t>
      </w:r>
      <w:proofErr w:type="spellStart"/>
      <w:r w:rsidRPr="00B51B3A">
        <w:rPr>
          <w:rFonts w:asciiTheme="minorHAnsi" w:eastAsia="Times New Roman" w:hAnsiTheme="minorHAnsi"/>
          <w:color w:val="000000"/>
          <w:sz w:val="22"/>
          <w:szCs w:val="22"/>
        </w:rPr>
        <w:t>injustícia</w:t>
      </w:r>
      <w:proofErr w:type="spellEnd"/>
      <w:r w:rsidRPr="00B51B3A">
        <w:rPr>
          <w:rFonts w:asciiTheme="minorHAnsi" w:eastAsia="Times New Roman" w:hAnsiTheme="minorHAnsi"/>
          <w:color w:val="000000"/>
          <w:sz w:val="22"/>
          <w:szCs w:val="22"/>
        </w:rPr>
        <w:t xml:space="preserve"> i </w:t>
      </w:r>
      <w:proofErr w:type="spellStart"/>
      <w:r w:rsidRPr="00B51B3A">
        <w:rPr>
          <w:rFonts w:asciiTheme="minorHAnsi" w:eastAsia="Times New Roman" w:hAnsiTheme="minorHAnsi"/>
          <w:color w:val="000000"/>
          <w:sz w:val="22"/>
          <w:szCs w:val="22"/>
        </w:rPr>
        <w:t>immoralitat</w:t>
      </w:r>
      <w:proofErr w:type="spellEnd"/>
      <w:r w:rsidRPr="00B51B3A">
        <w:rPr>
          <w:rFonts w:asciiTheme="minorHAnsi" w:eastAsia="Times New Roman" w:hAnsiTheme="minorHAnsi"/>
          <w:color w:val="000000"/>
          <w:sz w:val="22"/>
          <w:szCs w:val="22"/>
        </w:rPr>
        <w:t xml:space="preserve"> implícita en </w:t>
      </w:r>
      <w:proofErr w:type="spellStart"/>
      <w:r w:rsidRPr="00B51B3A">
        <w:rPr>
          <w:rFonts w:asciiTheme="minorHAnsi" w:eastAsia="Times New Roman" w:hAnsiTheme="minorHAnsi"/>
          <w:color w:val="000000"/>
          <w:sz w:val="22"/>
          <w:szCs w:val="22"/>
        </w:rPr>
        <w:t>aquest</w:t>
      </w:r>
      <w:proofErr w:type="spellEnd"/>
      <w:r w:rsidRPr="00B51B3A">
        <w:rPr>
          <w:rFonts w:asciiTheme="minorHAnsi" w:eastAsia="Times New Roman" w:hAnsiTheme="minorHAnsi"/>
          <w:color w:val="000000"/>
          <w:sz w:val="22"/>
          <w:szCs w:val="22"/>
        </w:rPr>
        <w:t xml:space="preserve"> </w:t>
      </w:r>
      <w:proofErr w:type="spellStart"/>
      <w:r w:rsidRPr="00B51B3A">
        <w:rPr>
          <w:rFonts w:asciiTheme="minorHAnsi" w:eastAsia="Times New Roman" w:hAnsiTheme="minorHAnsi"/>
          <w:color w:val="000000"/>
          <w:sz w:val="22"/>
          <w:szCs w:val="22"/>
        </w:rPr>
        <w:t>model</w:t>
      </w:r>
      <w:proofErr w:type="spellEnd"/>
      <w:r w:rsidRPr="00B51B3A">
        <w:rPr>
          <w:rFonts w:asciiTheme="minorHAnsi" w:eastAsia="Times New Roman" w:hAnsiTheme="minorHAnsi"/>
          <w:color w:val="000000"/>
          <w:sz w:val="22"/>
          <w:szCs w:val="22"/>
        </w:rPr>
        <w:t xml:space="preserve"> socio-</w:t>
      </w:r>
      <w:proofErr w:type="spellStart"/>
      <w:r w:rsidRPr="00B51B3A">
        <w:rPr>
          <w:rFonts w:asciiTheme="minorHAnsi" w:eastAsia="Times New Roman" w:hAnsiTheme="minorHAnsi"/>
          <w:color w:val="000000"/>
          <w:sz w:val="22"/>
          <w:szCs w:val="22"/>
        </w:rPr>
        <w:t>econòmic</w:t>
      </w:r>
      <w:proofErr w:type="spellEnd"/>
      <w:r w:rsidRPr="00B51B3A">
        <w:rPr>
          <w:rFonts w:asciiTheme="minorHAnsi" w:eastAsia="Times New Roman" w:hAnsiTheme="minorHAnsi"/>
          <w:color w:val="000000"/>
          <w:sz w:val="22"/>
          <w:szCs w:val="22"/>
        </w:rPr>
        <w:t xml:space="preserve">; </w:t>
      </w:r>
      <w:proofErr w:type="spellStart"/>
      <w:r w:rsidRPr="00B51B3A">
        <w:rPr>
          <w:rFonts w:asciiTheme="minorHAnsi" w:eastAsia="Times New Roman" w:hAnsiTheme="minorHAnsi"/>
          <w:color w:val="000000"/>
          <w:sz w:val="22"/>
          <w:szCs w:val="22"/>
        </w:rPr>
        <w:t>l’homogeneïtzació</w:t>
      </w:r>
      <w:proofErr w:type="spellEnd"/>
      <w:r w:rsidRPr="00B51B3A">
        <w:rPr>
          <w:rFonts w:asciiTheme="minorHAnsi" w:eastAsia="Times New Roman" w:hAnsiTheme="minorHAnsi"/>
          <w:color w:val="000000"/>
          <w:sz w:val="22"/>
          <w:szCs w:val="22"/>
        </w:rPr>
        <w:t xml:space="preserve"> i </w:t>
      </w:r>
      <w:proofErr w:type="spellStart"/>
      <w:r w:rsidRPr="00B51B3A">
        <w:rPr>
          <w:rFonts w:asciiTheme="minorHAnsi" w:eastAsia="Times New Roman" w:hAnsiTheme="minorHAnsi"/>
          <w:color w:val="000000"/>
          <w:sz w:val="22"/>
          <w:szCs w:val="22"/>
        </w:rPr>
        <w:t>occidentalització</w:t>
      </w:r>
      <w:proofErr w:type="spellEnd"/>
      <w:r w:rsidRPr="00B51B3A">
        <w:rPr>
          <w:rFonts w:asciiTheme="minorHAnsi" w:eastAsia="Times New Roman" w:hAnsiTheme="minorHAnsi"/>
          <w:color w:val="000000"/>
          <w:sz w:val="22"/>
          <w:szCs w:val="22"/>
        </w:rPr>
        <w:t xml:space="preserve"> de </w:t>
      </w:r>
      <w:proofErr w:type="spellStart"/>
      <w:r w:rsidRPr="00B51B3A">
        <w:rPr>
          <w:rFonts w:asciiTheme="minorHAnsi" w:eastAsia="Times New Roman" w:hAnsiTheme="minorHAnsi"/>
          <w:color w:val="000000"/>
          <w:sz w:val="22"/>
          <w:szCs w:val="22"/>
        </w:rPr>
        <w:t>tot</w:t>
      </w:r>
      <w:proofErr w:type="spellEnd"/>
      <w:r w:rsidRPr="00B51B3A">
        <w:rPr>
          <w:rFonts w:asciiTheme="minorHAnsi" w:eastAsia="Times New Roman" w:hAnsiTheme="minorHAnsi"/>
          <w:color w:val="000000"/>
          <w:sz w:val="22"/>
          <w:szCs w:val="22"/>
        </w:rPr>
        <w:t xml:space="preserve"> </w:t>
      </w:r>
      <w:proofErr w:type="spellStart"/>
      <w:r w:rsidRPr="00B51B3A">
        <w:rPr>
          <w:rFonts w:asciiTheme="minorHAnsi" w:eastAsia="Times New Roman" w:hAnsiTheme="minorHAnsi"/>
          <w:color w:val="000000"/>
          <w:sz w:val="22"/>
          <w:szCs w:val="22"/>
        </w:rPr>
        <w:t>comerç</w:t>
      </w:r>
      <w:proofErr w:type="spellEnd"/>
      <w:r w:rsidRPr="00B51B3A">
        <w:rPr>
          <w:rFonts w:asciiTheme="minorHAnsi" w:eastAsia="Times New Roman" w:hAnsiTheme="minorHAnsi"/>
          <w:color w:val="000000"/>
          <w:sz w:val="22"/>
          <w:szCs w:val="22"/>
        </w:rPr>
        <w:t xml:space="preserve"> </w:t>
      </w:r>
      <w:proofErr w:type="spellStart"/>
      <w:r w:rsidRPr="00B51B3A">
        <w:rPr>
          <w:rFonts w:asciiTheme="minorHAnsi" w:eastAsia="Times New Roman" w:hAnsiTheme="minorHAnsi"/>
          <w:color w:val="000000"/>
          <w:sz w:val="22"/>
          <w:szCs w:val="22"/>
        </w:rPr>
        <w:t>vingui</w:t>
      </w:r>
      <w:proofErr w:type="spellEnd"/>
      <w:r w:rsidRPr="00B51B3A">
        <w:rPr>
          <w:rFonts w:asciiTheme="minorHAnsi" w:eastAsia="Times New Roman" w:hAnsiTheme="minorHAnsi"/>
          <w:color w:val="000000"/>
          <w:sz w:val="22"/>
          <w:szCs w:val="22"/>
        </w:rPr>
        <w:t xml:space="preserve"> </w:t>
      </w:r>
      <w:proofErr w:type="spellStart"/>
      <w:r w:rsidRPr="00B51B3A">
        <w:rPr>
          <w:rFonts w:asciiTheme="minorHAnsi" w:eastAsia="Times New Roman" w:hAnsiTheme="minorHAnsi"/>
          <w:color w:val="000000"/>
          <w:sz w:val="22"/>
          <w:szCs w:val="22"/>
        </w:rPr>
        <w:t>d’on</w:t>
      </w:r>
      <w:proofErr w:type="spellEnd"/>
      <w:r w:rsidRPr="00B51B3A">
        <w:rPr>
          <w:rFonts w:asciiTheme="minorHAnsi" w:eastAsia="Times New Roman" w:hAnsiTheme="minorHAnsi"/>
          <w:color w:val="000000"/>
          <w:sz w:val="22"/>
          <w:szCs w:val="22"/>
        </w:rPr>
        <w:t xml:space="preserve"> </w:t>
      </w:r>
      <w:proofErr w:type="spellStart"/>
      <w:r w:rsidRPr="00B51B3A">
        <w:rPr>
          <w:rFonts w:asciiTheme="minorHAnsi" w:eastAsia="Times New Roman" w:hAnsiTheme="minorHAnsi"/>
          <w:color w:val="000000"/>
          <w:sz w:val="22"/>
          <w:szCs w:val="22"/>
        </w:rPr>
        <w:t>vingui</w:t>
      </w:r>
      <w:proofErr w:type="spellEnd"/>
      <w:r w:rsidRPr="00B51B3A">
        <w:rPr>
          <w:rFonts w:asciiTheme="minorHAnsi" w:eastAsia="Times New Roman" w:hAnsiTheme="minorHAnsi"/>
          <w:color w:val="000000"/>
          <w:sz w:val="22"/>
          <w:szCs w:val="22"/>
        </w:rPr>
        <w:t xml:space="preserve"> i </w:t>
      </w:r>
      <w:proofErr w:type="spellStart"/>
      <w:r w:rsidRPr="00B51B3A">
        <w:rPr>
          <w:rFonts w:asciiTheme="minorHAnsi" w:eastAsia="Times New Roman" w:hAnsiTheme="minorHAnsi"/>
          <w:color w:val="000000"/>
          <w:sz w:val="22"/>
          <w:szCs w:val="22"/>
        </w:rPr>
        <w:t>sigui</w:t>
      </w:r>
      <w:proofErr w:type="spellEnd"/>
      <w:r w:rsidRPr="00B51B3A">
        <w:rPr>
          <w:rFonts w:asciiTheme="minorHAnsi" w:eastAsia="Times New Roman" w:hAnsiTheme="minorHAnsi"/>
          <w:color w:val="000000"/>
          <w:sz w:val="22"/>
          <w:szCs w:val="22"/>
        </w:rPr>
        <w:t xml:space="preserve"> </w:t>
      </w:r>
      <w:proofErr w:type="spellStart"/>
      <w:r w:rsidRPr="00B51B3A">
        <w:rPr>
          <w:rFonts w:asciiTheme="minorHAnsi" w:eastAsia="Times New Roman" w:hAnsiTheme="minorHAnsi"/>
          <w:color w:val="000000"/>
          <w:sz w:val="22"/>
          <w:szCs w:val="22"/>
        </w:rPr>
        <w:t>d’on</w:t>
      </w:r>
      <w:proofErr w:type="spellEnd"/>
      <w:r w:rsidRPr="00B51B3A">
        <w:rPr>
          <w:rFonts w:asciiTheme="minorHAnsi" w:eastAsia="Times New Roman" w:hAnsiTheme="minorHAnsi"/>
          <w:color w:val="000000"/>
          <w:sz w:val="22"/>
          <w:szCs w:val="22"/>
        </w:rPr>
        <w:t xml:space="preserve"> </w:t>
      </w:r>
      <w:proofErr w:type="spellStart"/>
      <w:r w:rsidRPr="00B51B3A">
        <w:rPr>
          <w:rFonts w:asciiTheme="minorHAnsi" w:eastAsia="Times New Roman" w:hAnsiTheme="minorHAnsi"/>
          <w:color w:val="000000"/>
          <w:sz w:val="22"/>
          <w:szCs w:val="22"/>
        </w:rPr>
        <w:t>sigui</w:t>
      </w:r>
      <w:proofErr w:type="spellEnd"/>
      <w:r w:rsidRPr="00B51B3A">
        <w:rPr>
          <w:rFonts w:asciiTheme="minorHAnsi" w:eastAsia="Times New Roman" w:hAnsiTheme="minorHAnsi"/>
          <w:color w:val="000000"/>
          <w:sz w:val="22"/>
          <w:szCs w:val="22"/>
        </w:rPr>
        <w:t xml:space="preserve">. La </w:t>
      </w:r>
      <w:proofErr w:type="spellStart"/>
      <w:r w:rsidRPr="00B51B3A">
        <w:rPr>
          <w:rFonts w:asciiTheme="minorHAnsi" w:eastAsia="Times New Roman" w:hAnsiTheme="minorHAnsi"/>
          <w:color w:val="000000"/>
          <w:sz w:val="22"/>
          <w:szCs w:val="22"/>
        </w:rPr>
        <w:t>màxima</w:t>
      </w:r>
      <w:proofErr w:type="spellEnd"/>
      <w:r w:rsidRPr="00B51B3A">
        <w:rPr>
          <w:rFonts w:asciiTheme="minorHAnsi" w:eastAsia="Times New Roman" w:hAnsiTheme="minorHAnsi"/>
          <w:color w:val="000000"/>
          <w:sz w:val="22"/>
          <w:szCs w:val="22"/>
        </w:rPr>
        <w:t xml:space="preserve"> </w:t>
      </w:r>
      <w:proofErr w:type="spellStart"/>
      <w:r w:rsidRPr="00B51B3A">
        <w:rPr>
          <w:rFonts w:asciiTheme="minorHAnsi" w:eastAsia="Times New Roman" w:hAnsiTheme="minorHAnsi"/>
          <w:color w:val="000000"/>
          <w:sz w:val="22"/>
          <w:szCs w:val="22"/>
        </w:rPr>
        <w:t>d’oferta</w:t>
      </w:r>
      <w:proofErr w:type="spellEnd"/>
      <w:r w:rsidRPr="00B51B3A">
        <w:rPr>
          <w:rFonts w:asciiTheme="minorHAnsi" w:eastAsia="Times New Roman" w:hAnsiTheme="minorHAnsi"/>
          <w:color w:val="000000"/>
          <w:sz w:val="22"/>
          <w:szCs w:val="22"/>
        </w:rPr>
        <w:t xml:space="preserve"> i demanda que </w:t>
      </w:r>
      <w:proofErr w:type="spellStart"/>
      <w:r w:rsidRPr="00B51B3A">
        <w:rPr>
          <w:rFonts w:asciiTheme="minorHAnsi" w:eastAsia="Times New Roman" w:hAnsiTheme="minorHAnsi"/>
          <w:color w:val="000000"/>
          <w:sz w:val="22"/>
          <w:szCs w:val="22"/>
        </w:rPr>
        <w:t>regeix</w:t>
      </w:r>
      <w:proofErr w:type="spellEnd"/>
      <w:r w:rsidRPr="00B51B3A">
        <w:rPr>
          <w:rFonts w:asciiTheme="minorHAnsi" w:eastAsia="Times New Roman" w:hAnsiTheme="minorHAnsi"/>
          <w:color w:val="000000"/>
          <w:sz w:val="22"/>
          <w:szCs w:val="22"/>
        </w:rPr>
        <w:t xml:space="preserve"> el </w:t>
      </w:r>
      <w:proofErr w:type="spellStart"/>
      <w:r w:rsidRPr="00B51B3A">
        <w:rPr>
          <w:rFonts w:asciiTheme="minorHAnsi" w:eastAsia="Times New Roman" w:hAnsiTheme="minorHAnsi"/>
          <w:color w:val="000000"/>
          <w:sz w:val="22"/>
          <w:szCs w:val="22"/>
        </w:rPr>
        <w:t>funcionament</w:t>
      </w:r>
      <w:proofErr w:type="spellEnd"/>
      <w:r w:rsidRPr="00B51B3A">
        <w:rPr>
          <w:rFonts w:asciiTheme="minorHAnsi" w:eastAsia="Times New Roman" w:hAnsiTheme="minorHAnsi"/>
          <w:color w:val="000000"/>
          <w:sz w:val="22"/>
          <w:szCs w:val="22"/>
        </w:rPr>
        <w:t xml:space="preserve"> es </w:t>
      </w:r>
      <w:proofErr w:type="spellStart"/>
      <w:r w:rsidRPr="00B51B3A">
        <w:rPr>
          <w:rFonts w:asciiTheme="minorHAnsi" w:eastAsia="Times New Roman" w:hAnsiTheme="minorHAnsi"/>
          <w:color w:val="000000"/>
          <w:sz w:val="22"/>
          <w:szCs w:val="22"/>
        </w:rPr>
        <w:t>tradueix</w:t>
      </w:r>
      <w:proofErr w:type="spellEnd"/>
      <w:r w:rsidRPr="00B51B3A">
        <w:rPr>
          <w:rFonts w:asciiTheme="minorHAnsi" w:eastAsia="Times New Roman" w:hAnsiTheme="minorHAnsi"/>
          <w:color w:val="000000"/>
          <w:sz w:val="22"/>
          <w:szCs w:val="22"/>
        </w:rPr>
        <w:t xml:space="preserve"> en </w:t>
      </w:r>
      <w:proofErr w:type="spellStart"/>
      <w:r w:rsidRPr="00B51B3A">
        <w:rPr>
          <w:rFonts w:asciiTheme="minorHAnsi" w:eastAsia="Times New Roman" w:hAnsiTheme="minorHAnsi"/>
          <w:color w:val="000000"/>
          <w:sz w:val="22"/>
          <w:szCs w:val="22"/>
        </w:rPr>
        <w:t>botigues</w:t>
      </w:r>
      <w:proofErr w:type="spellEnd"/>
      <w:r w:rsidRPr="00B51B3A">
        <w:rPr>
          <w:rFonts w:asciiTheme="minorHAnsi" w:eastAsia="Times New Roman" w:hAnsiTheme="minorHAnsi"/>
          <w:color w:val="000000"/>
          <w:sz w:val="22"/>
          <w:szCs w:val="22"/>
        </w:rPr>
        <w:t xml:space="preserve"> de </w:t>
      </w:r>
      <w:proofErr w:type="spellStart"/>
      <w:r w:rsidRPr="00B51B3A">
        <w:rPr>
          <w:rFonts w:asciiTheme="minorHAnsi" w:eastAsia="Times New Roman" w:hAnsiTheme="minorHAnsi"/>
          <w:color w:val="000000"/>
          <w:sz w:val="22"/>
          <w:szCs w:val="22"/>
        </w:rPr>
        <w:t>caràcter</w:t>
      </w:r>
      <w:proofErr w:type="spellEnd"/>
      <w:r w:rsidRPr="00B51B3A">
        <w:rPr>
          <w:rFonts w:asciiTheme="minorHAnsi" w:eastAsia="Times New Roman" w:hAnsiTheme="minorHAnsi"/>
          <w:color w:val="000000"/>
          <w:sz w:val="22"/>
          <w:szCs w:val="22"/>
        </w:rPr>
        <w:t xml:space="preserve"> cultural i </w:t>
      </w:r>
      <w:proofErr w:type="spellStart"/>
      <w:r w:rsidRPr="00B51B3A">
        <w:rPr>
          <w:rFonts w:asciiTheme="minorHAnsi" w:eastAsia="Times New Roman" w:hAnsiTheme="minorHAnsi"/>
          <w:color w:val="000000"/>
          <w:sz w:val="22"/>
          <w:szCs w:val="22"/>
        </w:rPr>
        <w:t>ètnic</w:t>
      </w:r>
      <w:proofErr w:type="spellEnd"/>
      <w:r w:rsidRPr="00B51B3A">
        <w:rPr>
          <w:rFonts w:asciiTheme="minorHAnsi" w:eastAsia="Times New Roman" w:hAnsiTheme="minorHAnsi"/>
          <w:color w:val="000000"/>
          <w:sz w:val="22"/>
          <w:szCs w:val="22"/>
        </w:rPr>
        <w:t xml:space="preserve"> </w:t>
      </w:r>
      <w:proofErr w:type="spellStart"/>
      <w:r w:rsidRPr="00B51B3A">
        <w:rPr>
          <w:rFonts w:asciiTheme="minorHAnsi" w:eastAsia="Times New Roman" w:hAnsiTheme="minorHAnsi"/>
          <w:color w:val="000000"/>
          <w:sz w:val="22"/>
          <w:szCs w:val="22"/>
        </w:rPr>
        <w:t>divers</w:t>
      </w:r>
      <w:proofErr w:type="spellEnd"/>
      <w:r w:rsidRPr="00B51B3A">
        <w:rPr>
          <w:rFonts w:asciiTheme="minorHAnsi" w:eastAsia="Times New Roman" w:hAnsiTheme="minorHAnsi"/>
          <w:color w:val="000000"/>
          <w:sz w:val="22"/>
          <w:szCs w:val="22"/>
        </w:rPr>
        <w:t xml:space="preserve"> </w:t>
      </w:r>
      <w:proofErr w:type="spellStart"/>
      <w:r w:rsidRPr="00B51B3A">
        <w:rPr>
          <w:rFonts w:asciiTheme="minorHAnsi" w:eastAsia="Times New Roman" w:hAnsiTheme="minorHAnsi"/>
          <w:color w:val="000000"/>
          <w:sz w:val="22"/>
          <w:szCs w:val="22"/>
        </w:rPr>
        <w:t>oferint</w:t>
      </w:r>
      <w:proofErr w:type="spellEnd"/>
      <w:r w:rsidRPr="00B51B3A">
        <w:rPr>
          <w:rFonts w:asciiTheme="minorHAnsi" w:eastAsia="Times New Roman" w:hAnsiTheme="minorHAnsi"/>
          <w:color w:val="000000"/>
          <w:sz w:val="22"/>
          <w:szCs w:val="22"/>
        </w:rPr>
        <w:t xml:space="preserve"> el </w:t>
      </w:r>
      <w:proofErr w:type="spellStart"/>
      <w:r w:rsidRPr="00B51B3A">
        <w:rPr>
          <w:rFonts w:asciiTheme="minorHAnsi" w:eastAsia="Times New Roman" w:hAnsiTheme="minorHAnsi"/>
          <w:color w:val="000000"/>
          <w:sz w:val="22"/>
          <w:szCs w:val="22"/>
        </w:rPr>
        <w:t>mateix</w:t>
      </w:r>
      <w:proofErr w:type="spellEnd"/>
      <w:r w:rsidRPr="00B51B3A">
        <w:rPr>
          <w:rFonts w:asciiTheme="minorHAnsi" w:eastAsia="Times New Roman" w:hAnsiTheme="minorHAnsi"/>
          <w:color w:val="000000"/>
          <w:sz w:val="22"/>
          <w:szCs w:val="22"/>
        </w:rPr>
        <w:t xml:space="preserve"> </w:t>
      </w:r>
      <w:proofErr w:type="spellStart"/>
      <w:r w:rsidRPr="00B51B3A">
        <w:rPr>
          <w:rFonts w:asciiTheme="minorHAnsi" w:eastAsia="Times New Roman" w:hAnsiTheme="minorHAnsi"/>
          <w:color w:val="000000"/>
          <w:sz w:val="22"/>
          <w:szCs w:val="22"/>
        </w:rPr>
        <w:t>producte</w:t>
      </w:r>
      <w:proofErr w:type="spellEnd"/>
      <w:r w:rsidRPr="00B51B3A">
        <w:rPr>
          <w:rFonts w:asciiTheme="minorHAnsi" w:eastAsia="Times New Roman" w:hAnsiTheme="minorHAnsi"/>
          <w:color w:val="000000"/>
          <w:sz w:val="22"/>
          <w:szCs w:val="22"/>
        </w:rPr>
        <w:t xml:space="preserve">. </w:t>
      </w:r>
      <w:proofErr w:type="spellStart"/>
      <w:r w:rsidRPr="00B51B3A">
        <w:rPr>
          <w:rFonts w:asciiTheme="minorHAnsi" w:eastAsia="Times New Roman" w:hAnsiTheme="minorHAnsi"/>
          <w:color w:val="000000"/>
          <w:sz w:val="22"/>
          <w:szCs w:val="22"/>
        </w:rPr>
        <w:t>Decideixo</w:t>
      </w:r>
      <w:proofErr w:type="spellEnd"/>
      <w:r w:rsidRPr="00B51B3A">
        <w:rPr>
          <w:rFonts w:asciiTheme="minorHAnsi" w:eastAsia="Times New Roman" w:hAnsiTheme="minorHAnsi"/>
          <w:color w:val="000000"/>
          <w:sz w:val="22"/>
          <w:szCs w:val="22"/>
        </w:rPr>
        <w:t xml:space="preserve"> a través de </w:t>
      </w:r>
      <w:proofErr w:type="spellStart"/>
      <w:r w:rsidRPr="00B51B3A">
        <w:rPr>
          <w:rFonts w:asciiTheme="minorHAnsi" w:eastAsia="Times New Roman" w:hAnsiTheme="minorHAnsi"/>
          <w:color w:val="000000"/>
          <w:sz w:val="22"/>
          <w:szCs w:val="22"/>
        </w:rPr>
        <w:t>l’acció</w:t>
      </w:r>
      <w:proofErr w:type="spellEnd"/>
      <w:r w:rsidRPr="00B51B3A">
        <w:rPr>
          <w:rFonts w:asciiTheme="minorHAnsi" w:eastAsia="Times New Roman" w:hAnsiTheme="minorHAnsi"/>
          <w:color w:val="000000"/>
          <w:sz w:val="22"/>
          <w:szCs w:val="22"/>
        </w:rPr>
        <w:t xml:space="preserve"> de comprar </w:t>
      </w:r>
      <w:proofErr w:type="spellStart"/>
      <w:r w:rsidRPr="00B51B3A">
        <w:rPr>
          <w:rFonts w:asciiTheme="minorHAnsi" w:eastAsia="Times New Roman" w:hAnsiTheme="minorHAnsi"/>
          <w:color w:val="000000"/>
          <w:sz w:val="22"/>
          <w:szCs w:val="22"/>
        </w:rPr>
        <w:t>fruites</w:t>
      </w:r>
      <w:proofErr w:type="spellEnd"/>
      <w:r w:rsidRPr="00B51B3A">
        <w:rPr>
          <w:rFonts w:asciiTheme="minorHAnsi" w:eastAsia="Times New Roman" w:hAnsiTheme="minorHAnsi"/>
          <w:color w:val="000000"/>
          <w:sz w:val="22"/>
          <w:szCs w:val="22"/>
        </w:rPr>
        <w:t xml:space="preserve"> cada vegada en un </w:t>
      </w:r>
      <w:proofErr w:type="spellStart"/>
      <w:r w:rsidRPr="00B51B3A">
        <w:rPr>
          <w:rFonts w:asciiTheme="minorHAnsi" w:eastAsia="Times New Roman" w:hAnsiTheme="minorHAnsi"/>
          <w:color w:val="000000"/>
          <w:sz w:val="22"/>
          <w:szCs w:val="22"/>
        </w:rPr>
        <w:t>lloc</w:t>
      </w:r>
      <w:proofErr w:type="spellEnd"/>
      <w:r w:rsidRPr="00B51B3A">
        <w:rPr>
          <w:rFonts w:asciiTheme="minorHAnsi" w:eastAsia="Times New Roman" w:hAnsiTheme="minorHAnsi"/>
          <w:color w:val="000000"/>
          <w:sz w:val="22"/>
          <w:szCs w:val="22"/>
        </w:rPr>
        <w:t xml:space="preserve"> </w:t>
      </w:r>
      <w:proofErr w:type="spellStart"/>
      <w:r w:rsidRPr="00B51B3A">
        <w:rPr>
          <w:rFonts w:asciiTheme="minorHAnsi" w:eastAsia="Times New Roman" w:hAnsiTheme="minorHAnsi"/>
          <w:color w:val="000000"/>
          <w:sz w:val="22"/>
          <w:szCs w:val="22"/>
        </w:rPr>
        <w:t>diferent</w:t>
      </w:r>
      <w:proofErr w:type="spellEnd"/>
      <w:r w:rsidRPr="00B51B3A">
        <w:rPr>
          <w:rFonts w:asciiTheme="minorHAnsi" w:eastAsia="Times New Roman" w:hAnsiTheme="minorHAnsi"/>
          <w:color w:val="000000"/>
          <w:sz w:val="22"/>
          <w:szCs w:val="22"/>
        </w:rPr>
        <w:t xml:space="preserve"> del </w:t>
      </w:r>
      <w:proofErr w:type="spellStart"/>
      <w:r w:rsidRPr="00B51B3A">
        <w:rPr>
          <w:rFonts w:asciiTheme="minorHAnsi" w:eastAsia="Times New Roman" w:hAnsiTheme="minorHAnsi"/>
          <w:color w:val="000000"/>
          <w:sz w:val="22"/>
          <w:szCs w:val="22"/>
        </w:rPr>
        <w:t>meu</w:t>
      </w:r>
      <w:proofErr w:type="spellEnd"/>
      <w:r w:rsidRPr="00B51B3A">
        <w:rPr>
          <w:rFonts w:asciiTheme="minorHAnsi" w:eastAsia="Times New Roman" w:hAnsiTheme="minorHAnsi"/>
          <w:color w:val="000000"/>
          <w:sz w:val="22"/>
          <w:szCs w:val="22"/>
        </w:rPr>
        <w:t xml:space="preserve"> </w:t>
      </w:r>
      <w:proofErr w:type="spellStart"/>
      <w:r w:rsidRPr="00B51B3A">
        <w:rPr>
          <w:rFonts w:asciiTheme="minorHAnsi" w:eastAsia="Times New Roman" w:hAnsiTheme="minorHAnsi"/>
          <w:color w:val="000000"/>
          <w:sz w:val="22"/>
          <w:szCs w:val="22"/>
        </w:rPr>
        <w:t>barri</w:t>
      </w:r>
      <w:proofErr w:type="spellEnd"/>
      <w:r w:rsidRPr="00B51B3A">
        <w:rPr>
          <w:rFonts w:asciiTheme="minorHAnsi" w:eastAsia="Times New Roman" w:hAnsiTheme="minorHAnsi"/>
          <w:color w:val="000000"/>
          <w:sz w:val="22"/>
          <w:szCs w:val="22"/>
        </w:rPr>
        <w:t xml:space="preserve"> a </w:t>
      </w:r>
      <w:proofErr w:type="spellStart"/>
      <w:r w:rsidRPr="00B51B3A">
        <w:rPr>
          <w:rFonts w:asciiTheme="minorHAnsi" w:eastAsia="Times New Roman" w:hAnsiTheme="minorHAnsi"/>
          <w:color w:val="000000"/>
          <w:sz w:val="22"/>
          <w:szCs w:val="22"/>
        </w:rPr>
        <w:t>Gent</w:t>
      </w:r>
      <w:proofErr w:type="spellEnd"/>
      <w:r w:rsidRPr="00B51B3A">
        <w:rPr>
          <w:rFonts w:asciiTheme="minorHAnsi" w:eastAsia="Times New Roman" w:hAnsiTheme="minorHAnsi"/>
          <w:color w:val="000000"/>
          <w:sz w:val="22"/>
          <w:szCs w:val="22"/>
        </w:rPr>
        <w:t xml:space="preserve"> (</w:t>
      </w:r>
      <w:proofErr w:type="spellStart"/>
      <w:r w:rsidRPr="00B51B3A">
        <w:rPr>
          <w:rFonts w:asciiTheme="minorHAnsi" w:eastAsia="Times New Roman" w:hAnsiTheme="minorHAnsi"/>
          <w:color w:val="000000"/>
          <w:sz w:val="22"/>
          <w:szCs w:val="22"/>
        </w:rPr>
        <w:t>Bèlgica</w:t>
      </w:r>
      <w:proofErr w:type="spellEnd"/>
      <w:r w:rsidRPr="00B51B3A">
        <w:rPr>
          <w:rFonts w:asciiTheme="minorHAnsi" w:eastAsia="Times New Roman" w:hAnsiTheme="minorHAnsi"/>
          <w:color w:val="000000"/>
          <w:sz w:val="22"/>
          <w:szCs w:val="22"/>
        </w:rPr>
        <w:t xml:space="preserve">), </w:t>
      </w:r>
      <w:proofErr w:type="spellStart"/>
      <w:r w:rsidRPr="00B51B3A">
        <w:rPr>
          <w:rFonts w:asciiTheme="minorHAnsi" w:eastAsia="Times New Roman" w:hAnsiTheme="minorHAnsi"/>
          <w:color w:val="000000"/>
          <w:sz w:val="22"/>
          <w:szCs w:val="22"/>
        </w:rPr>
        <w:t>fer</w:t>
      </w:r>
      <w:proofErr w:type="spellEnd"/>
      <w:r w:rsidRPr="00B51B3A">
        <w:rPr>
          <w:rFonts w:asciiTheme="minorHAnsi" w:eastAsia="Times New Roman" w:hAnsiTheme="minorHAnsi"/>
          <w:color w:val="000000"/>
          <w:sz w:val="22"/>
          <w:szCs w:val="22"/>
        </w:rPr>
        <w:t xml:space="preserve"> una </w:t>
      </w:r>
      <w:proofErr w:type="spellStart"/>
      <w:r w:rsidRPr="00B51B3A">
        <w:rPr>
          <w:rFonts w:asciiTheme="minorHAnsi" w:eastAsia="Times New Roman" w:hAnsiTheme="minorHAnsi"/>
          <w:color w:val="000000"/>
          <w:sz w:val="22"/>
          <w:szCs w:val="22"/>
        </w:rPr>
        <w:t>radiografia</w:t>
      </w:r>
      <w:proofErr w:type="spellEnd"/>
      <w:r w:rsidRPr="00B51B3A">
        <w:rPr>
          <w:rFonts w:asciiTheme="minorHAnsi" w:eastAsia="Times New Roman" w:hAnsiTheme="minorHAnsi"/>
          <w:color w:val="000000"/>
          <w:sz w:val="22"/>
          <w:szCs w:val="22"/>
        </w:rPr>
        <w:t xml:space="preserve"> concreta </w:t>
      </w:r>
      <w:proofErr w:type="spellStart"/>
      <w:r w:rsidRPr="00B51B3A">
        <w:rPr>
          <w:rFonts w:asciiTheme="minorHAnsi" w:eastAsia="Times New Roman" w:hAnsiTheme="minorHAnsi"/>
          <w:color w:val="000000"/>
          <w:sz w:val="22"/>
          <w:szCs w:val="22"/>
        </w:rPr>
        <w:t>d’aquest</w:t>
      </w:r>
      <w:proofErr w:type="spellEnd"/>
      <w:r w:rsidRPr="00B51B3A">
        <w:rPr>
          <w:rFonts w:asciiTheme="minorHAnsi" w:eastAsia="Times New Roman" w:hAnsiTheme="minorHAnsi"/>
          <w:color w:val="000000"/>
          <w:sz w:val="22"/>
          <w:szCs w:val="22"/>
        </w:rPr>
        <w:t xml:space="preserve"> </w:t>
      </w:r>
      <w:proofErr w:type="spellStart"/>
      <w:r w:rsidRPr="00B51B3A">
        <w:rPr>
          <w:rFonts w:asciiTheme="minorHAnsi" w:eastAsia="Times New Roman" w:hAnsiTheme="minorHAnsi"/>
          <w:color w:val="000000"/>
          <w:sz w:val="22"/>
          <w:szCs w:val="22"/>
        </w:rPr>
        <w:t>fet</w:t>
      </w:r>
      <w:proofErr w:type="spellEnd"/>
      <w:r w:rsidRPr="00B51B3A">
        <w:rPr>
          <w:rFonts w:asciiTheme="minorHAnsi" w:eastAsia="Times New Roman" w:hAnsiTheme="minorHAnsi"/>
          <w:color w:val="000000"/>
          <w:sz w:val="22"/>
          <w:szCs w:val="22"/>
        </w:rPr>
        <w:t xml:space="preserve"> tan </w:t>
      </w:r>
      <w:proofErr w:type="spellStart"/>
      <w:r w:rsidRPr="00B51B3A">
        <w:rPr>
          <w:rFonts w:asciiTheme="minorHAnsi" w:eastAsia="Times New Roman" w:hAnsiTheme="minorHAnsi"/>
          <w:color w:val="000000"/>
          <w:sz w:val="22"/>
          <w:szCs w:val="22"/>
        </w:rPr>
        <w:t>normalitzat</w:t>
      </w:r>
      <w:proofErr w:type="spellEnd"/>
      <w:r w:rsidRPr="00B51B3A">
        <w:rPr>
          <w:rFonts w:asciiTheme="minorHAnsi" w:eastAsia="Times New Roman" w:hAnsiTheme="minorHAnsi"/>
          <w:color w:val="000000"/>
          <w:sz w:val="22"/>
          <w:szCs w:val="22"/>
        </w:rPr>
        <w:t xml:space="preserve"> i </w:t>
      </w:r>
      <w:proofErr w:type="spellStart"/>
      <w:r w:rsidRPr="00B51B3A">
        <w:rPr>
          <w:rFonts w:asciiTheme="minorHAnsi" w:eastAsia="Times New Roman" w:hAnsiTheme="minorHAnsi"/>
          <w:color w:val="000000"/>
          <w:sz w:val="22"/>
          <w:szCs w:val="22"/>
        </w:rPr>
        <w:t>arrelat</w:t>
      </w:r>
      <w:proofErr w:type="spellEnd"/>
      <w:r w:rsidRPr="00B51B3A">
        <w:rPr>
          <w:rFonts w:asciiTheme="minorHAnsi" w:eastAsia="Times New Roman" w:hAnsiTheme="minorHAnsi"/>
          <w:color w:val="000000"/>
          <w:sz w:val="22"/>
          <w:szCs w:val="22"/>
        </w:rPr>
        <w:t xml:space="preserve"> en la </w:t>
      </w:r>
      <w:proofErr w:type="spellStart"/>
      <w:r w:rsidRPr="00B51B3A">
        <w:rPr>
          <w:rFonts w:asciiTheme="minorHAnsi" w:eastAsia="Times New Roman" w:hAnsiTheme="minorHAnsi"/>
          <w:color w:val="000000"/>
          <w:sz w:val="22"/>
          <w:szCs w:val="22"/>
        </w:rPr>
        <w:t>societat</w:t>
      </w:r>
      <w:proofErr w:type="spellEnd"/>
      <w:r w:rsidRPr="00B51B3A">
        <w:rPr>
          <w:rFonts w:asciiTheme="minorHAnsi" w:eastAsia="Times New Roman" w:hAnsiTheme="minorHAnsi"/>
          <w:color w:val="000000"/>
          <w:sz w:val="22"/>
          <w:szCs w:val="22"/>
        </w:rPr>
        <w:t xml:space="preserve">. Per seleccionar la </w:t>
      </w:r>
      <w:proofErr w:type="spellStart"/>
      <w:r w:rsidRPr="00B51B3A">
        <w:rPr>
          <w:rFonts w:asciiTheme="minorHAnsi" w:eastAsia="Times New Roman" w:hAnsiTheme="minorHAnsi"/>
          <w:color w:val="000000"/>
          <w:sz w:val="22"/>
          <w:szCs w:val="22"/>
        </w:rPr>
        <w:t>fruita</w:t>
      </w:r>
      <w:proofErr w:type="spellEnd"/>
      <w:r w:rsidRPr="00B51B3A">
        <w:rPr>
          <w:rFonts w:asciiTheme="minorHAnsi" w:eastAsia="Times New Roman" w:hAnsiTheme="minorHAnsi"/>
          <w:color w:val="000000"/>
          <w:sz w:val="22"/>
          <w:szCs w:val="22"/>
        </w:rPr>
        <w:t xml:space="preserve"> escullo les 5 </w:t>
      </w:r>
      <w:proofErr w:type="spellStart"/>
      <w:r w:rsidRPr="00B51B3A">
        <w:rPr>
          <w:rFonts w:asciiTheme="minorHAnsi" w:eastAsia="Times New Roman" w:hAnsiTheme="minorHAnsi"/>
          <w:color w:val="000000"/>
          <w:sz w:val="22"/>
          <w:szCs w:val="22"/>
        </w:rPr>
        <w:t>més</w:t>
      </w:r>
      <w:proofErr w:type="spellEnd"/>
      <w:r w:rsidRPr="00B51B3A">
        <w:rPr>
          <w:rFonts w:asciiTheme="minorHAnsi" w:eastAsia="Times New Roman" w:hAnsiTheme="minorHAnsi"/>
          <w:color w:val="000000"/>
          <w:sz w:val="22"/>
          <w:szCs w:val="22"/>
        </w:rPr>
        <w:t xml:space="preserve"> </w:t>
      </w:r>
      <w:proofErr w:type="spellStart"/>
      <w:r w:rsidRPr="00B51B3A">
        <w:rPr>
          <w:rFonts w:asciiTheme="minorHAnsi" w:eastAsia="Times New Roman" w:hAnsiTheme="minorHAnsi"/>
          <w:color w:val="000000"/>
          <w:sz w:val="22"/>
          <w:szCs w:val="22"/>
        </w:rPr>
        <w:t>conegudes</w:t>
      </w:r>
      <w:proofErr w:type="spellEnd"/>
      <w:r w:rsidRPr="00B51B3A">
        <w:rPr>
          <w:rFonts w:asciiTheme="minorHAnsi" w:eastAsia="Times New Roman" w:hAnsiTheme="minorHAnsi"/>
          <w:color w:val="000000"/>
          <w:sz w:val="22"/>
          <w:szCs w:val="22"/>
        </w:rPr>
        <w:t xml:space="preserve"> i </w:t>
      </w:r>
      <w:proofErr w:type="spellStart"/>
      <w:r w:rsidRPr="00B51B3A">
        <w:rPr>
          <w:rFonts w:asciiTheme="minorHAnsi" w:eastAsia="Times New Roman" w:hAnsiTheme="minorHAnsi"/>
          <w:color w:val="000000"/>
          <w:sz w:val="22"/>
          <w:szCs w:val="22"/>
        </w:rPr>
        <w:t>més</w:t>
      </w:r>
      <w:proofErr w:type="spellEnd"/>
      <w:r w:rsidRPr="00B51B3A">
        <w:rPr>
          <w:rFonts w:asciiTheme="minorHAnsi" w:eastAsia="Times New Roman" w:hAnsiTheme="minorHAnsi"/>
          <w:color w:val="000000"/>
          <w:sz w:val="22"/>
          <w:szCs w:val="22"/>
        </w:rPr>
        <w:t xml:space="preserve"> ben </w:t>
      </w:r>
      <w:proofErr w:type="spellStart"/>
      <w:r w:rsidRPr="00B51B3A">
        <w:rPr>
          <w:rFonts w:asciiTheme="minorHAnsi" w:eastAsia="Times New Roman" w:hAnsiTheme="minorHAnsi"/>
          <w:color w:val="000000"/>
          <w:sz w:val="22"/>
          <w:szCs w:val="22"/>
        </w:rPr>
        <w:t>valorades</w:t>
      </w:r>
      <w:proofErr w:type="spellEnd"/>
      <w:r w:rsidRPr="00B51B3A">
        <w:rPr>
          <w:rFonts w:asciiTheme="minorHAnsi" w:eastAsia="Times New Roman" w:hAnsiTheme="minorHAnsi"/>
          <w:color w:val="000000"/>
          <w:sz w:val="22"/>
          <w:szCs w:val="22"/>
        </w:rPr>
        <w:t xml:space="preserve"> del </w:t>
      </w:r>
      <w:proofErr w:type="spellStart"/>
      <w:r w:rsidRPr="00B51B3A">
        <w:rPr>
          <w:rFonts w:asciiTheme="minorHAnsi" w:eastAsia="Times New Roman" w:hAnsiTheme="minorHAnsi"/>
          <w:color w:val="000000"/>
          <w:sz w:val="22"/>
          <w:szCs w:val="22"/>
        </w:rPr>
        <w:t>món</w:t>
      </w:r>
      <w:proofErr w:type="spellEnd"/>
      <w:r w:rsidRPr="00B51B3A">
        <w:rPr>
          <w:rFonts w:asciiTheme="minorHAnsi" w:eastAsia="Times New Roman" w:hAnsiTheme="minorHAnsi"/>
          <w:color w:val="000000"/>
          <w:sz w:val="22"/>
          <w:szCs w:val="22"/>
        </w:rPr>
        <w:t xml:space="preserve"> a través de visitar webs que en </w:t>
      </w:r>
      <w:proofErr w:type="spellStart"/>
      <w:r w:rsidRPr="00B51B3A">
        <w:rPr>
          <w:rFonts w:asciiTheme="minorHAnsi" w:eastAsia="Times New Roman" w:hAnsiTheme="minorHAnsi"/>
          <w:color w:val="000000"/>
          <w:sz w:val="22"/>
          <w:szCs w:val="22"/>
        </w:rPr>
        <w:t>realitzen</w:t>
      </w:r>
      <w:proofErr w:type="spellEnd"/>
      <w:r w:rsidRPr="00B51B3A">
        <w:rPr>
          <w:rFonts w:asciiTheme="minorHAnsi" w:eastAsia="Times New Roman" w:hAnsiTheme="minorHAnsi"/>
          <w:color w:val="000000"/>
          <w:sz w:val="22"/>
          <w:szCs w:val="22"/>
        </w:rPr>
        <w:t xml:space="preserve"> </w:t>
      </w:r>
      <w:proofErr w:type="spellStart"/>
      <w:r w:rsidRPr="00B51B3A">
        <w:rPr>
          <w:rFonts w:asciiTheme="minorHAnsi" w:eastAsia="Times New Roman" w:hAnsiTheme="minorHAnsi"/>
          <w:color w:val="000000"/>
          <w:sz w:val="22"/>
          <w:szCs w:val="22"/>
        </w:rPr>
        <w:t>rànquings</w:t>
      </w:r>
      <w:proofErr w:type="spellEnd"/>
      <w:r w:rsidRPr="00B51B3A">
        <w:rPr>
          <w:rFonts w:asciiTheme="minorHAnsi" w:eastAsia="Times New Roman" w:hAnsiTheme="minorHAnsi"/>
          <w:color w:val="000000"/>
          <w:sz w:val="22"/>
          <w:szCs w:val="22"/>
        </w:rPr>
        <w:t xml:space="preserve">. </w:t>
      </w:r>
      <w:proofErr w:type="spellStart"/>
      <w:r w:rsidRPr="00B51B3A">
        <w:rPr>
          <w:rFonts w:asciiTheme="minorHAnsi" w:eastAsia="Times New Roman" w:hAnsiTheme="minorHAnsi"/>
          <w:color w:val="000000"/>
          <w:sz w:val="22"/>
          <w:szCs w:val="22"/>
        </w:rPr>
        <w:t>Taronges</w:t>
      </w:r>
      <w:proofErr w:type="spellEnd"/>
      <w:r w:rsidRPr="00B51B3A">
        <w:rPr>
          <w:rFonts w:asciiTheme="minorHAnsi" w:eastAsia="Times New Roman" w:hAnsiTheme="minorHAnsi"/>
          <w:color w:val="000000"/>
          <w:sz w:val="22"/>
          <w:szCs w:val="22"/>
        </w:rPr>
        <w:t xml:space="preserve">, mandarines, </w:t>
      </w:r>
      <w:proofErr w:type="spellStart"/>
      <w:r w:rsidRPr="00B51B3A">
        <w:rPr>
          <w:rFonts w:asciiTheme="minorHAnsi" w:eastAsia="Times New Roman" w:hAnsiTheme="minorHAnsi"/>
          <w:color w:val="000000"/>
          <w:sz w:val="22"/>
          <w:szCs w:val="22"/>
        </w:rPr>
        <w:t>pomes</w:t>
      </w:r>
      <w:proofErr w:type="spellEnd"/>
      <w:r w:rsidRPr="00B51B3A">
        <w:rPr>
          <w:rFonts w:asciiTheme="minorHAnsi" w:eastAsia="Times New Roman" w:hAnsiTheme="minorHAnsi"/>
          <w:color w:val="000000"/>
          <w:sz w:val="22"/>
          <w:szCs w:val="22"/>
        </w:rPr>
        <w:t xml:space="preserve">, </w:t>
      </w:r>
      <w:proofErr w:type="spellStart"/>
      <w:r w:rsidRPr="00B51B3A">
        <w:rPr>
          <w:rFonts w:asciiTheme="minorHAnsi" w:eastAsia="Times New Roman" w:hAnsiTheme="minorHAnsi"/>
          <w:color w:val="000000"/>
          <w:sz w:val="22"/>
          <w:szCs w:val="22"/>
        </w:rPr>
        <w:t>tomàquets</w:t>
      </w:r>
      <w:proofErr w:type="spellEnd"/>
      <w:r w:rsidRPr="00B51B3A">
        <w:rPr>
          <w:rFonts w:asciiTheme="minorHAnsi" w:eastAsia="Times New Roman" w:hAnsiTheme="minorHAnsi"/>
          <w:color w:val="000000"/>
          <w:sz w:val="22"/>
          <w:szCs w:val="22"/>
        </w:rPr>
        <w:t xml:space="preserve"> i </w:t>
      </w:r>
      <w:proofErr w:type="spellStart"/>
      <w:r w:rsidRPr="00B51B3A">
        <w:rPr>
          <w:rFonts w:asciiTheme="minorHAnsi" w:eastAsia="Times New Roman" w:hAnsiTheme="minorHAnsi"/>
          <w:color w:val="000000"/>
          <w:sz w:val="22"/>
          <w:szCs w:val="22"/>
        </w:rPr>
        <w:t>raïm</w:t>
      </w:r>
      <w:proofErr w:type="spellEnd"/>
      <w:r w:rsidRPr="00B51B3A">
        <w:rPr>
          <w:rFonts w:asciiTheme="minorHAnsi" w:eastAsia="Times New Roman" w:hAnsiTheme="minorHAnsi"/>
          <w:color w:val="000000"/>
          <w:sz w:val="22"/>
          <w:szCs w:val="22"/>
        </w:rPr>
        <w:t xml:space="preserve"> </w:t>
      </w:r>
      <w:proofErr w:type="spellStart"/>
      <w:r w:rsidRPr="00B51B3A">
        <w:rPr>
          <w:rFonts w:asciiTheme="minorHAnsi" w:eastAsia="Times New Roman" w:hAnsiTheme="minorHAnsi"/>
          <w:color w:val="000000"/>
          <w:sz w:val="22"/>
          <w:szCs w:val="22"/>
        </w:rPr>
        <w:t>són</w:t>
      </w:r>
      <w:proofErr w:type="spellEnd"/>
      <w:r w:rsidRPr="00B51B3A">
        <w:rPr>
          <w:rFonts w:asciiTheme="minorHAnsi" w:eastAsia="Times New Roman" w:hAnsiTheme="minorHAnsi"/>
          <w:color w:val="000000"/>
          <w:sz w:val="22"/>
          <w:szCs w:val="22"/>
        </w:rPr>
        <w:t xml:space="preserve"> el top 5. </w:t>
      </w:r>
      <w:proofErr w:type="spellStart"/>
      <w:r w:rsidRPr="00B51B3A">
        <w:rPr>
          <w:rFonts w:asciiTheme="minorHAnsi" w:eastAsia="Times New Roman" w:hAnsiTheme="minorHAnsi"/>
          <w:color w:val="000000"/>
          <w:sz w:val="22"/>
          <w:szCs w:val="22"/>
        </w:rPr>
        <w:t>Seguidament</w:t>
      </w:r>
      <w:proofErr w:type="spellEnd"/>
      <w:r w:rsidRPr="00B51B3A">
        <w:rPr>
          <w:rFonts w:asciiTheme="minorHAnsi" w:eastAsia="Times New Roman" w:hAnsiTheme="minorHAnsi"/>
          <w:color w:val="000000"/>
          <w:sz w:val="22"/>
          <w:szCs w:val="22"/>
        </w:rPr>
        <w:t xml:space="preserve"> escullo 4 </w:t>
      </w:r>
      <w:proofErr w:type="spellStart"/>
      <w:r w:rsidRPr="00B51B3A">
        <w:rPr>
          <w:rFonts w:asciiTheme="minorHAnsi" w:eastAsia="Times New Roman" w:hAnsiTheme="minorHAnsi"/>
          <w:color w:val="000000"/>
          <w:sz w:val="22"/>
          <w:szCs w:val="22"/>
        </w:rPr>
        <w:t>multinacionals</w:t>
      </w:r>
      <w:proofErr w:type="spellEnd"/>
      <w:r w:rsidRPr="00B51B3A">
        <w:rPr>
          <w:rFonts w:asciiTheme="minorHAnsi" w:eastAsia="Times New Roman" w:hAnsiTheme="minorHAnsi"/>
          <w:color w:val="000000"/>
          <w:sz w:val="22"/>
          <w:szCs w:val="22"/>
        </w:rPr>
        <w:t xml:space="preserve"> i 4 </w:t>
      </w:r>
      <w:proofErr w:type="spellStart"/>
      <w:r w:rsidRPr="00B51B3A">
        <w:rPr>
          <w:rFonts w:asciiTheme="minorHAnsi" w:eastAsia="Times New Roman" w:hAnsiTheme="minorHAnsi"/>
          <w:color w:val="000000"/>
          <w:sz w:val="22"/>
          <w:szCs w:val="22"/>
        </w:rPr>
        <w:t>petits</w:t>
      </w:r>
      <w:proofErr w:type="spellEnd"/>
      <w:r w:rsidRPr="00B51B3A">
        <w:rPr>
          <w:rFonts w:asciiTheme="minorHAnsi" w:eastAsia="Times New Roman" w:hAnsiTheme="minorHAnsi"/>
          <w:color w:val="000000"/>
          <w:sz w:val="22"/>
          <w:szCs w:val="22"/>
        </w:rPr>
        <w:t xml:space="preserve"> </w:t>
      </w:r>
      <w:proofErr w:type="spellStart"/>
      <w:r w:rsidRPr="00B51B3A">
        <w:rPr>
          <w:rFonts w:asciiTheme="minorHAnsi" w:eastAsia="Times New Roman" w:hAnsiTheme="minorHAnsi"/>
          <w:color w:val="000000"/>
          <w:sz w:val="22"/>
          <w:szCs w:val="22"/>
        </w:rPr>
        <w:t>comerços</w:t>
      </w:r>
      <w:proofErr w:type="spellEnd"/>
      <w:r w:rsidRPr="00B51B3A">
        <w:rPr>
          <w:rFonts w:asciiTheme="minorHAnsi" w:eastAsia="Times New Roman" w:hAnsiTheme="minorHAnsi"/>
          <w:color w:val="000000"/>
          <w:sz w:val="22"/>
          <w:szCs w:val="22"/>
        </w:rPr>
        <w:t xml:space="preserve"> </w:t>
      </w:r>
      <w:proofErr w:type="spellStart"/>
      <w:r w:rsidRPr="00B51B3A">
        <w:rPr>
          <w:rFonts w:asciiTheme="minorHAnsi" w:eastAsia="Times New Roman" w:hAnsiTheme="minorHAnsi"/>
          <w:color w:val="000000"/>
          <w:sz w:val="22"/>
          <w:szCs w:val="22"/>
        </w:rPr>
        <w:t>on</w:t>
      </w:r>
      <w:proofErr w:type="spellEnd"/>
      <w:r w:rsidRPr="00B51B3A">
        <w:rPr>
          <w:rFonts w:asciiTheme="minorHAnsi" w:eastAsia="Times New Roman" w:hAnsiTheme="minorHAnsi"/>
          <w:color w:val="000000"/>
          <w:sz w:val="22"/>
          <w:szCs w:val="22"/>
        </w:rPr>
        <w:t xml:space="preserve"> adquirir-les; entre </w:t>
      </w:r>
      <w:proofErr w:type="spellStart"/>
      <w:r w:rsidRPr="00B51B3A">
        <w:rPr>
          <w:rFonts w:asciiTheme="minorHAnsi" w:eastAsia="Times New Roman" w:hAnsiTheme="minorHAnsi"/>
          <w:color w:val="000000"/>
          <w:sz w:val="22"/>
          <w:szCs w:val="22"/>
        </w:rPr>
        <w:t>ells</w:t>
      </w:r>
      <w:proofErr w:type="spellEnd"/>
      <w:r w:rsidRPr="00B51B3A">
        <w:rPr>
          <w:rFonts w:asciiTheme="minorHAnsi" w:eastAsia="Times New Roman" w:hAnsiTheme="minorHAnsi"/>
          <w:color w:val="000000"/>
          <w:sz w:val="22"/>
          <w:szCs w:val="22"/>
        </w:rPr>
        <w:t xml:space="preserve"> </w:t>
      </w:r>
      <w:proofErr w:type="spellStart"/>
      <w:r w:rsidRPr="00B51B3A">
        <w:rPr>
          <w:rFonts w:asciiTheme="minorHAnsi" w:eastAsia="Times New Roman" w:hAnsiTheme="minorHAnsi"/>
          <w:color w:val="000000"/>
          <w:sz w:val="22"/>
          <w:szCs w:val="22"/>
        </w:rPr>
        <w:t>trobem</w:t>
      </w:r>
      <w:proofErr w:type="spellEnd"/>
      <w:r w:rsidRPr="00B51B3A">
        <w:rPr>
          <w:rFonts w:asciiTheme="minorHAnsi" w:eastAsia="Times New Roman" w:hAnsiTheme="minorHAnsi"/>
          <w:color w:val="000000"/>
          <w:sz w:val="22"/>
          <w:szCs w:val="22"/>
        </w:rPr>
        <w:t xml:space="preserve"> </w:t>
      </w:r>
      <w:proofErr w:type="spellStart"/>
      <w:r w:rsidRPr="00B51B3A">
        <w:rPr>
          <w:rFonts w:asciiTheme="minorHAnsi" w:eastAsia="Times New Roman" w:hAnsiTheme="minorHAnsi"/>
          <w:color w:val="000000"/>
          <w:sz w:val="22"/>
          <w:szCs w:val="22"/>
        </w:rPr>
        <w:t>establiments</w:t>
      </w:r>
      <w:proofErr w:type="spellEnd"/>
      <w:r w:rsidRPr="00B51B3A">
        <w:rPr>
          <w:rFonts w:asciiTheme="minorHAnsi" w:eastAsia="Times New Roman" w:hAnsiTheme="minorHAnsi"/>
          <w:color w:val="000000"/>
          <w:sz w:val="22"/>
          <w:szCs w:val="22"/>
        </w:rPr>
        <w:t xml:space="preserve"> </w:t>
      </w:r>
      <w:proofErr w:type="spellStart"/>
      <w:r w:rsidRPr="00B51B3A">
        <w:rPr>
          <w:rFonts w:asciiTheme="minorHAnsi" w:eastAsia="Times New Roman" w:hAnsiTheme="minorHAnsi"/>
          <w:color w:val="000000"/>
          <w:sz w:val="22"/>
          <w:szCs w:val="22"/>
        </w:rPr>
        <w:t>d’origen</w:t>
      </w:r>
      <w:proofErr w:type="spellEnd"/>
      <w:r w:rsidRPr="00B51B3A">
        <w:rPr>
          <w:rFonts w:asciiTheme="minorHAnsi" w:eastAsia="Times New Roman" w:hAnsiTheme="minorHAnsi"/>
          <w:color w:val="000000"/>
          <w:sz w:val="22"/>
          <w:szCs w:val="22"/>
        </w:rPr>
        <w:t xml:space="preserve"> </w:t>
      </w:r>
      <w:proofErr w:type="spellStart"/>
      <w:r w:rsidRPr="00B51B3A">
        <w:rPr>
          <w:rFonts w:asciiTheme="minorHAnsi" w:eastAsia="Times New Roman" w:hAnsiTheme="minorHAnsi"/>
          <w:color w:val="000000"/>
          <w:sz w:val="22"/>
          <w:szCs w:val="22"/>
        </w:rPr>
        <w:t>holandès</w:t>
      </w:r>
      <w:proofErr w:type="spellEnd"/>
      <w:r w:rsidRPr="00B51B3A">
        <w:rPr>
          <w:rFonts w:asciiTheme="minorHAnsi" w:eastAsia="Times New Roman" w:hAnsiTheme="minorHAnsi"/>
          <w:color w:val="000000"/>
          <w:sz w:val="22"/>
          <w:szCs w:val="22"/>
        </w:rPr>
        <w:t xml:space="preserve">, </w:t>
      </w:r>
      <w:proofErr w:type="spellStart"/>
      <w:r w:rsidRPr="00B51B3A">
        <w:rPr>
          <w:rFonts w:asciiTheme="minorHAnsi" w:eastAsia="Times New Roman" w:hAnsiTheme="minorHAnsi"/>
          <w:color w:val="000000"/>
          <w:sz w:val="22"/>
          <w:szCs w:val="22"/>
        </w:rPr>
        <w:t>turc</w:t>
      </w:r>
      <w:proofErr w:type="spellEnd"/>
      <w:r w:rsidRPr="00B51B3A">
        <w:rPr>
          <w:rFonts w:asciiTheme="minorHAnsi" w:eastAsia="Times New Roman" w:hAnsiTheme="minorHAnsi"/>
          <w:color w:val="000000"/>
          <w:sz w:val="22"/>
          <w:szCs w:val="22"/>
        </w:rPr>
        <w:t xml:space="preserve">, belga, </w:t>
      </w:r>
      <w:proofErr w:type="spellStart"/>
      <w:r w:rsidRPr="00B51B3A">
        <w:rPr>
          <w:rFonts w:asciiTheme="minorHAnsi" w:eastAsia="Times New Roman" w:hAnsiTheme="minorHAnsi"/>
          <w:color w:val="000000"/>
          <w:sz w:val="22"/>
          <w:szCs w:val="22"/>
        </w:rPr>
        <w:t>africà</w:t>
      </w:r>
      <w:proofErr w:type="spellEnd"/>
      <w:r w:rsidRPr="00B51B3A">
        <w:rPr>
          <w:rFonts w:asciiTheme="minorHAnsi" w:eastAsia="Times New Roman" w:hAnsiTheme="minorHAnsi"/>
          <w:color w:val="000000"/>
          <w:sz w:val="22"/>
          <w:szCs w:val="22"/>
        </w:rPr>
        <w:t xml:space="preserve">, </w:t>
      </w:r>
      <w:proofErr w:type="spellStart"/>
      <w:r w:rsidRPr="00B51B3A">
        <w:rPr>
          <w:rFonts w:asciiTheme="minorHAnsi" w:eastAsia="Times New Roman" w:hAnsiTheme="minorHAnsi"/>
          <w:color w:val="000000"/>
          <w:sz w:val="22"/>
          <w:szCs w:val="22"/>
        </w:rPr>
        <w:t>francès</w:t>
      </w:r>
      <w:proofErr w:type="spellEnd"/>
      <w:r w:rsidRPr="00B51B3A">
        <w:rPr>
          <w:rFonts w:asciiTheme="minorHAnsi" w:eastAsia="Times New Roman" w:hAnsiTheme="minorHAnsi"/>
          <w:color w:val="000000"/>
          <w:sz w:val="22"/>
          <w:szCs w:val="22"/>
        </w:rPr>
        <w:t xml:space="preserve"> o </w:t>
      </w:r>
      <w:proofErr w:type="spellStart"/>
      <w:r w:rsidRPr="00B51B3A">
        <w:rPr>
          <w:rFonts w:asciiTheme="minorHAnsi" w:eastAsia="Times New Roman" w:hAnsiTheme="minorHAnsi"/>
          <w:color w:val="000000"/>
          <w:sz w:val="22"/>
          <w:szCs w:val="22"/>
        </w:rPr>
        <w:t>pakistanès</w:t>
      </w:r>
      <w:proofErr w:type="spellEnd"/>
      <w:r w:rsidRPr="00B51B3A">
        <w:rPr>
          <w:rFonts w:asciiTheme="minorHAnsi" w:eastAsia="Times New Roman" w:hAnsiTheme="minorHAnsi"/>
          <w:color w:val="000000"/>
          <w:sz w:val="22"/>
          <w:szCs w:val="22"/>
        </w:rPr>
        <w:t xml:space="preserve">. Conservo el </w:t>
      </w:r>
      <w:proofErr w:type="spellStart"/>
      <w:r w:rsidRPr="00B51B3A">
        <w:rPr>
          <w:rFonts w:asciiTheme="minorHAnsi" w:eastAsia="Times New Roman" w:hAnsiTheme="minorHAnsi"/>
          <w:color w:val="000000"/>
          <w:sz w:val="22"/>
          <w:szCs w:val="22"/>
        </w:rPr>
        <w:t>tiquet</w:t>
      </w:r>
      <w:proofErr w:type="spellEnd"/>
      <w:r w:rsidRPr="00B51B3A">
        <w:rPr>
          <w:rFonts w:asciiTheme="minorHAnsi" w:eastAsia="Times New Roman" w:hAnsiTheme="minorHAnsi"/>
          <w:color w:val="000000"/>
          <w:sz w:val="22"/>
          <w:szCs w:val="22"/>
        </w:rPr>
        <w:t xml:space="preserve"> de cada compra i </w:t>
      </w:r>
      <w:proofErr w:type="spellStart"/>
      <w:r w:rsidRPr="00B51B3A">
        <w:rPr>
          <w:rFonts w:asciiTheme="minorHAnsi" w:eastAsia="Times New Roman" w:hAnsiTheme="minorHAnsi"/>
          <w:color w:val="000000"/>
          <w:sz w:val="22"/>
          <w:szCs w:val="22"/>
        </w:rPr>
        <w:t>l’escanejo</w:t>
      </w:r>
      <w:proofErr w:type="spellEnd"/>
      <w:r w:rsidRPr="00B51B3A">
        <w:rPr>
          <w:rFonts w:asciiTheme="minorHAnsi" w:eastAsia="Times New Roman" w:hAnsiTheme="minorHAnsi"/>
          <w:color w:val="000000"/>
          <w:sz w:val="22"/>
          <w:szCs w:val="22"/>
        </w:rPr>
        <w:t xml:space="preserve"> igual que les </w:t>
      </w:r>
      <w:proofErr w:type="spellStart"/>
      <w:r w:rsidRPr="00B51B3A">
        <w:rPr>
          <w:rFonts w:asciiTheme="minorHAnsi" w:eastAsia="Times New Roman" w:hAnsiTheme="minorHAnsi"/>
          <w:color w:val="000000"/>
          <w:sz w:val="22"/>
          <w:szCs w:val="22"/>
        </w:rPr>
        <w:t>fruites</w:t>
      </w:r>
      <w:proofErr w:type="spellEnd"/>
      <w:r w:rsidRPr="00B51B3A">
        <w:rPr>
          <w:rFonts w:asciiTheme="minorHAnsi" w:eastAsia="Times New Roman" w:hAnsiTheme="minorHAnsi"/>
          <w:color w:val="000000"/>
          <w:sz w:val="22"/>
          <w:szCs w:val="22"/>
        </w:rPr>
        <w:t>.</w:t>
      </w:r>
    </w:p>
    <w:p w14:paraId="0F59E973" w14:textId="77777777" w:rsidR="00B51B3A" w:rsidRPr="00B51B3A" w:rsidRDefault="00B51B3A" w:rsidP="00B51B3A">
      <w:pPr>
        <w:rPr>
          <w:rFonts w:asciiTheme="minorHAnsi" w:eastAsia="Times New Roman" w:hAnsiTheme="minorHAnsi"/>
          <w:color w:val="000000"/>
          <w:sz w:val="22"/>
          <w:szCs w:val="22"/>
        </w:rPr>
      </w:pPr>
    </w:p>
    <w:p w14:paraId="075D8F3D" w14:textId="77777777" w:rsidR="00B51B3A" w:rsidRPr="00B51B3A" w:rsidRDefault="00B51B3A" w:rsidP="00B51B3A">
      <w:pPr>
        <w:rPr>
          <w:rFonts w:asciiTheme="minorHAnsi" w:eastAsia="Times New Roman" w:hAnsiTheme="minorHAnsi"/>
          <w:color w:val="000000"/>
          <w:sz w:val="22"/>
          <w:szCs w:val="22"/>
        </w:rPr>
      </w:pPr>
      <w:r w:rsidRPr="00B51B3A">
        <w:rPr>
          <w:rFonts w:asciiTheme="minorHAnsi" w:eastAsia="Times New Roman" w:hAnsiTheme="minorHAnsi"/>
          <w:color w:val="000000"/>
          <w:sz w:val="22"/>
          <w:szCs w:val="22"/>
        </w:rPr>
        <w:t xml:space="preserve">A través </w:t>
      </w:r>
      <w:proofErr w:type="spellStart"/>
      <w:r w:rsidRPr="00B51B3A">
        <w:rPr>
          <w:rFonts w:asciiTheme="minorHAnsi" w:eastAsia="Times New Roman" w:hAnsiTheme="minorHAnsi"/>
          <w:color w:val="000000"/>
          <w:sz w:val="22"/>
          <w:szCs w:val="22"/>
        </w:rPr>
        <w:t>d’aquestes</w:t>
      </w:r>
      <w:proofErr w:type="spellEnd"/>
      <w:r w:rsidRPr="00B51B3A">
        <w:rPr>
          <w:rFonts w:asciiTheme="minorHAnsi" w:eastAsia="Times New Roman" w:hAnsiTheme="minorHAnsi"/>
          <w:color w:val="000000"/>
          <w:sz w:val="22"/>
          <w:szCs w:val="22"/>
        </w:rPr>
        <w:t xml:space="preserve"> </w:t>
      </w:r>
      <w:proofErr w:type="spellStart"/>
      <w:r w:rsidRPr="00B51B3A">
        <w:rPr>
          <w:rFonts w:asciiTheme="minorHAnsi" w:eastAsia="Times New Roman" w:hAnsiTheme="minorHAnsi"/>
          <w:color w:val="000000"/>
          <w:sz w:val="22"/>
          <w:szCs w:val="22"/>
        </w:rPr>
        <w:t>imatges</w:t>
      </w:r>
      <w:proofErr w:type="spellEnd"/>
      <w:r w:rsidRPr="00B51B3A">
        <w:rPr>
          <w:rFonts w:asciiTheme="minorHAnsi" w:eastAsia="Times New Roman" w:hAnsiTheme="minorHAnsi"/>
          <w:color w:val="000000"/>
          <w:sz w:val="22"/>
          <w:szCs w:val="22"/>
        </w:rPr>
        <w:t xml:space="preserve"> es narra una comparativa entre </w:t>
      </w:r>
      <w:proofErr w:type="spellStart"/>
      <w:r w:rsidRPr="00B51B3A">
        <w:rPr>
          <w:rFonts w:asciiTheme="minorHAnsi" w:eastAsia="Times New Roman" w:hAnsiTheme="minorHAnsi"/>
          <w:color w:val="000000"/>
          <w:sz w:val="22"/>
          <w:szCs w:val="22"/>
        </w:rPr>
        <w:t>tots</w:t>
      </w:r>
      <w:proofErr w:type="spellEnd"/>
      <w:r w:rsidRPr="00B51B3A">
        <w:rPr>
          <w:rFonts w:asciiTheme="minorHAnsi" w:eastAsia="Times New Roman" w:hAnsiTheme="minorHAnsi"/>
          <w:color w:val="000000"/>
          <w:sz w:val="22"/>
          <w:szCs w:val="22"/>
        </w:rPr>
        <w:t xml:space="preserve"> </w:t>
      </w:r>
      <w:proofErr w:type="spellStart"/>
      <w:r w:rsidRPr="00B51B3A">
        <w:rPr>
          <w:rFonts w:asciiTheme="minorHAnsi" w:eastAsia="Times New Roman" w:hAnsiTheme="minorHAnsi"/>
          <w:color w:val="000000"/>
          <w:sz w:val="22"/>
          <w:szCs w:val="22"/>
        </w:rPr>
        <w:t>els</w:t>
      </w:r>
      <w:proofErr w:type="spellEnd"/>
      <w:r w:rsidRPr="00B51B3A">
        <w:rPr>
          <w:rFonts w:asciiTheme="minorHAnsi" w:eastAsia="Times New Roman" w:hAnsiTheme="minorHAnsi"/>
          <w:color w:val="000000"/>
          <w:sz w:val="22"/>
          <w:szCs w:val="22"/>
        </w:rPr>
        <w:t xml:space="preserve"> </w:t>
      </w:r>
      <w:proofErr w:type="spellStart"/>
      <w:r w:rsidRPr="00B51B3A">
        <w:rPr>
          <w:rFonts w:asciiTheme="minorHAnsi" w:eastAsia="Times New Roman" w:hAnsiTheme="minorHAnsi"/>
          <w:color w:val="000000"/>
          <w:sz w:val="22"/>
          <w:szCs w:val="22"/>
        </w:rPr>
        <w:t>diferents</w:t>
      </w:r>
      <w:proofErr w:type="spellEnd"/>
      <w:r w:rsidRPr="00B51B3A">
        <w:rPr>
          <w:rFonts w:asciiTheme="minorHAnsi" w:eastAsia="Times New Roman" w:hAnsiTheme="minorHAnsi"/>
          <w:color w:val="000000"/>
          <w:sz w:val="22"/>
          <w:szCs w:val="22"/>
        </w:rPr>
        <w:t xml:space="preserve"> </w:t>
      </w:r>
      <w:proofErr w:type="spellStart"/>
      <w:r w:rsidRPr="00B51B3A">
        <w:rPr>
          <w:rFonts w:asciiTheme="minorHAnsi" w:eastAsia="Times New Roman" w:hAnsiTheme="minorHAnsi"/>
          <w:color w:val="000000"/>
          <w:sz w:val="22"/>
          <w:szCs w:val="22"/>
        </w:rPr>
        <w:t>conjunts</w:t>
      </w:r>
      <w:proofErr w:type="spellEnd"/>
      <w:r w:rsidRPr="00B51B3A">
        <w:rPr>
          <w:rFonts w:asciiTheme="minorHAnsi" w:eastAsia="Times New Roman" w:hAnsiTheme="minorHAnsi"/>
          <w:color w:val="000000"/>
          <w:sz w:val="22"/>
          <w:szCs w:val="22"/>
        </w:rPr>
        <w:t xml:space="preserve"> de </w:t>
      </w:r>
      <w:proofErr w:type="spellStart"/>
      <w:r w:rsidRPr="00B51B3A">
        <w:rPr>
          <w:rFonts w:asciiTheme="minorHAnsi" w:eastAsia="Times New Roman" w:hAnsiTheme="minorHAnsi"/>
          <w:color w:val="000000"/>
          <w:sz w:val="22"/>
          <w:szCs w:val="22"/>
        </w:rPr>
        <w:t>fruites</w:t>
      </w:r>
      <w:proofErr w:type="spellEnd"/>
      <w:r w:rsidRPr="00B51B3A">
        <w:rPr>
          <w:rFonts w:asciiTheme="minorHAnsi" w:eastAsia="Times New Roman" w:hAnsiTheme="minorHAnsi"/>
          <w:color w:val="000000"/>
          <w:sz w:val="22"/>
          <w:szCs w:val="22"/>
        </w:rPr>
        <w:t xml:space="preserve"> (</w:t>
      </w:r>
      <w:proofErr w:type="spellStart"/>
      <w:r w:rsidRPr="00B51B3A">
        <w:rPr>
          <w:rFonts w:asciiTheme="minorHAnsi" w:eastAsia="Times New Roman" w:hAnsiTheme="minorHAnsi"/>
          <w:color w:val="000000"/>
          <w:sz w:val="22"/>
          <w:szCs w:val="22"/>
        </w:rPr>
        <w:t>prou</w:t>
      </w:r>
      <w:proofErr w:type="spellEnd"/>
      <w:r w:rsidRPr="00B51B3A">
        <w:rPr>
          <w:rFonts w:asciiTheme="minorHAnsi" w:eastAsia="Times New Roman" w:hAnsiTheme="minorHAnsi"/>
          <w:color w:val="000000"/>
          <w:sz w:val="22"/>
          <w:szCs w:val="22"/>
        </w:rPr>
        <w:t xml:space="preserve"> </w:t>
      </w:r>
      <w:proofErr w:type="spellStart"/>
      <w:r w:rsidRPr="00B51B3A">
        <w:rPr>
          <w:rFonts w:asciiTheme="minorHAnsi" w:eastAsia="Times New Roman" w:hAnsiTheme="minorHAnsi"/>
          <w:color w:val="000000"/>
          <w:sz w:val="22"/>
          <w:szCs w:val="22"/>
        </w:rPr>
        <w:t>semblants</w:t>
      </w:r>
      <w:proofErr w:type="spellEnd"/>
      <w:r w:rsidRPr="00B51B3A">
        <w:rPr>
          <w:rFonts w:asciiTheme="minorHAnsi" w:eastAsia="Times New Roman" w:hAnsiTheme="minorHAnsi"/>
          <w:color w:val="000000"/>
          <w:sz w:val="22"/>
          <w:szCs w:val="22"/>
        </w:rPr>
        <w:t xml:space="preserve">) i </w:t>
      </w:r>
      <w:proofErr w:type="spellStart"/>
      <w:r w:rsidRPr="00B51B3A">
        <w:rPr>
          <w:rFonts w:asciiTheme="minorHAnsi" w:eastAsia="Times New Roman" w:hAnsiTheme="minorHAnsi"/>
          <w:color w:val="000000"/>
          <w:sz w:val="22"/>
          <w:szCs w:val="22"/>
        </w:rPr>
        <w:t>els</w:t>
      </w:r>
      <w:proofErr w:type="spellEnd"/>
      <w:r w:rsidRPr="00B51B3A">
        <w:rPr>
          <w:rFonts w:asciiTheme="minorHAnsi" w:eastAsia="Times New Roman" w:hAnsiTheme="minorHAnsi"/>
          <w:color w:val="000000"/>
          <w:sz w:val="22"/>
          <w:szCs w:val="22"/>
        </w:rPr>
        <w:t xml:space="preserve"> diversos </w:t>
      </w:r>
      <w:proofErr w:type="spellStart"/>
      <w:r w:rsidRPr="00B51B3A">
        <w:rPr>
          <w:rFonts w:asciiTheme="minorHAnsi" w:eastAsia="Times New Roman" w:hAnsiTheme="minorHAnsi"/>
          <w:color w:val="000000"/>
          <w:sz w:val="22"/>
          <w:szCs w:val="22"/>
        </w:rPr>
        <w:t>tiquets</w:t>
      </w:r>
      <w:proofErr w:type="spellEnd"/>
      <w:r w:rsidRPr="00B51B3A">
        <w:rPr>
          <w:rFonts w:asciiTheme="minorHAnsi" w:eastAsia="Times New Roman" w:hAnsiTheme="minorHAnsi"/>
          <w:color w:val="000000"/>
          <w:sz w:val="22"/>
          <w:szCs w:val="22"/>
        </w:rPr>
        <w:t xml:space="preserve"> (</w:t>
      </w:r>
      <w:proofErr w:type="spellStart"/>
      <w:r w:rsidRPr="00B51B3A">
        <w:rPr>
          <w:rFonts w:asciiTheme="minorHAnsi" w:eastAsia="Times New Roman" w:hAnsiTheme="minorHAnsi"/>
          <w:color w:val="000000"/>
          <w:sz w:val="22"/>
          <w:szCs w:val="22"/>
        </w:rPr>
        <w:t>més</w:t>
      </w:r>
      <w:proofErr w:type="spellEnd"/>
      <w:r w:rsidRPr="00B51B3A">
        <w:rPr>
          <w:rFonts w:asciiTheme="minorHAnsi" w:eastAsia="Times New Roman" w:hAnsiTheme="minorHAnsi"/>
          <w:color w:val="000000"/>
          <w:sz w:val="22"/>
          <w:szCs w:val="22"/>
        </w:rPr>
        <w:t xml:space="preserve"> </w:t>
      </w:r>
      <w:proofErr w:type="spellStart"/>
      <w:r w:rsidRPr="00B51B3A">
        <w:rPr>
          <w:rFonts w:asciiTheme="minorHAnsi" w:eastAsia="Times New Roman" w:hAnsiTheme="minorHAnsi"/>
          <w:color w:val="000000"/>
          <w:sz w:val="22"/>
          <w:szCs w:val="22"/>
        </w:rPr>
        <w:t>dispars</w:t>
      </w:r>
      <w:proofErr w:type="spellEnd"/>
      <w:r w:rsidRPr="00B51B3A">
        <w:rPr>
          <w:rFonts w:asciiTheme="minorHAnsi" w:eastAsia="Times New Roman" w:hAnsiTheme="minorHAnsi"/>
          <w:color w:val="000000"/>
          <w:sz w:val="22"/>
          <w:szCs w:val="22"/>
        </w:rPr>
        <w:t xml:space="preserve"> i </w:t>
      </w:r>
      <w:proofErr w:type="spellStart"/>
      <w:r w:rsidRPr="00B51B3A">
        <w:rPr>
          <w:rFonts w:asciiTheme="minorHAnsi" w:eastAsia="Times New Roman" w:hAnsiTheme="minorHAnsi"/>
          <w:color w:val="000000"/>
          <w:sz w:val="22"/>
          <w:szCs w:val="22"/>
        </w:rPr>
        <w:t>heterogenis</w:t>
      </w:r>
      <w:proofErr w:type="spellEnd"/>
      <w:r w:rsidRPr="00B51B3A">
        <w:rPr>
          <w:rFonts w:asciiTheme="minorHAnsi" w:eastAsia="Times New Roman" w:hAnsiTheme="minorHAnsi"/>
          <w:color w:val="000000"/>
          <w:sz w:val="22"/>
          <w:szCs w:val="22"/>
        </w:rPr>
        <w:t xml:space="preserve">), </w:t>
      </w:r>
      <w:proofErr w:type="spellStart"/>
      <w:r w:rsidRPr="00B51B3A">
        <w:rPr>
          <w:rFonts w:asciiTheme="minorHAnsi" w:eastAsia="Times New Roman" w:hAnsiTheme="minorHAnsi"/>
          <w:color w:val="000000"/>
          <w:sz w:val="22"/>
          <w:szCs w:val="22"/>
        </w:rPr>
        <w:t>així</w:t>
      </w:r>
      <w:proofErr w:type="spellEnd"/>
      <w:r w:rsidRPr="00B51B3A">
        <w:rPr>
          <w:rFonts w:asciiTheme="minorHAnsi" w:eastAsia="Times New Roman" w:hAnsiTheme="minorHAnsi"/>
          <w:color w:val="000000"/>
          <w:sz w:val="22"/>
          <w:szCs w:val="22"/>
        </w:rPr>
        <w:t xml:space="preserve"> </w:t>
      </w:r>
      <w:proofErr w:type="spellStart"/>
      <w:r w:rsidRPr="00B51B3A">
        <w:rPr>
          <w:rFonts w:asciiTheme="minorHAnsi" w:eastAsia="Times New Roman" w:hAnsiTheme="minorHAnsi"/>
          <w:color w:val="000000"/>
          <w:sz w:val="22"/>
          <w:szCs w:val="22"/>
        </w:rPr>
        <w:t>com</w:t>
      </w:r>
      <w:proofErr w:type="spellEnd"/>
      <w:r w:rsidRPr="00B51B3A">
        <w:rPr>
          <w:rFonts w:asciiTheme="minorHAnsi" w:eastAsia="Times New Roman" w:hAnsiTheme="minorHAnsi"/>
          <w:color w:val="000000"/>
          <w:sz w:val="22"/>
          <w:szCs w:val="22"/>
        </w:rPr>
        <w:t xml:space="preserve"> se </w:t>
      </w:r>
      <w:proofErr w:type="spellStart"/>
      <w:r w:rsidRPr="00B51B3A">
        <w:rPr>
          <w:rFonts w:asciiTheme="minorHAnsi" w:eastAsia="Times New Roman" w:hAnsiTheme="minorHAnsi"/>
          <w:color w:val="000000"/>
          <w:sz w:val="22"/>
          <w:szCs w:val="22"/>
        </w:rPr>
        <w:t>senyala</w:t>
      </w:r>
      <w:proofErr w:type="spellEnd"/>
      <w:r w:rsidRPr="00B51B3A">
        <w:rPr>
          <w:rFonts w:asciiTheme="minorHAnsi" w:eastAsia="Times New Roman" w:hAnsiTheme="minorHAnsi"/>
          <w:color w:val="000000"/>
          <w:sz w:val="22"/>
          <w:szCs w:val="22"/>
        </w:rPr>
        <w:t xml:space="preserve"> la </w:t>
      </w:r>
      <w:proofErr w:type="spellStart"/>
      <w:r w:rsidRPr="00B51B3A">
        <w:rPr>
          <w:rFonts w:asciiTheme="minorHAnsi" w:eastAsia="Times New Roman" w:hAnsiTheme="minorHAnsi"/>
          <w:color w:val="000000"/>
          <w:sz w:val="22"/>
          <w:szCs w:val="22"/>
        </w:rPr>
        <w:t>relació</w:t>
      </w:r>
      <w:proofErr w:type="spellEnd"/>
      <w:r w:rsidRPr="00B51B3A">
        <w:rPr>
          <w:rFonts w:asciiTheme="minorHAnsi" w:eastAsia="Times New Roman" w:hAnsiTheme="minorHAnsi"/>
          <w:color w:val="000000"/>
          <w:sz w:val="22"/>
          <w:szCs w:val="22"/>
        </w:rPr>
        <w:t xml:space="preserve"> entre cada </w:t>
      </w:r>
      <w:proofErr w:type="spellStart"/>
      <w:r w:rsidRPr="00B51B3A">
        <w:rPr>
          <w:rFonts w:asciiTheme="minorHAnsi" w:eastAsia="Times New Roman" w:hAnsiTheme="minorHAnsi"/>
          <w:color w:val="000000"/>
          <w:sz w:val="22"/>
          <w:szCs w:val="22"/>
        </w:rPr>
        <w:t>grup</w:t>
      </w:r>
      <w:proofErr w:type="spellEnd"/>
      <w:r w:rsidRPr="00B51B3A">
        <w:rPr>
          <w:rFonts w:asciiTheme="minorHAnsi" w:eastAsia="Times New Roman" w:hAnsiTheme="minorHAnsi"/>
          <w:color w:val="000000"/>
          <w:sz w:val="22"/>
          <w:szCs w:val="22"/>
        </w:rPr>
        <w:t xml:space="preserve"> de </w:t>
      </w:r>
      <w:proofErr w:type="spellStart"/>
      <w:r w:rsidRPr="00B51B3A">
        <w:rPr>
          <w:rFonts w:asciiTheme="minorHAnsi" w:eastAsia="Times New Roman" w:hAnsiTheme="minorHAnsi"/>
          <w:color w:val="000000"/>
          <w:sz w:val="22"/>
          <w:szCs w:val="22"/>
        </w:rPr>
        <w:t>fruites</w:t>
      </w:r>
      <w:proofErr w:type="spellEnd"/>
      <w:r w:rsidRPr="00B51B3A">
        <w:rPr>
          <w:rFonts w:asciiTheme="minorHAnsi" w:eastAsia="Times New Roman" w:hAnsiTheme="minorHAnsi"/>
          <w:color w:val="000000"/>
          <w:sz w:val="22"/>
          <w:szCs w:val="22"/>
        </w:rPr>
        <w:t xml:space="preserve"> i el </w:t>
      </w:r>
      <w:proofErr w:type="spellStart"/>
      <w:r w:rsidRPr="00B51B3A">
        <w:rPr>
          <w:rFonts w:asciiTheme="minorHAnsi" w:eastAsia="Times New Roman" w:hAnsiTheme="minorHAnsi"/>
          <w:color w:val="000000"/>
          <w:sz w:val="22"/>
          <w:szCs w:val="22"/>
        </w:rPr>
        <w:t>seu</w:t>
      </w:r>
      <w:proofErr w:type="spellEnd"/>
      <w:r w:rsidRPr="00B51B3A">
        <w:rPr>
          <w:rFonts w:asciiTheme="minorHAnsi" w:eastAsia="Times New Roman" w:hAnsiTheme="minorHAnsi"/>
          <w:color w:val="000000"/>
          <w:sz w:val="22"/>
          <w:szCs w:val="22"/>
        </w:rPr>
        <w:t xml:space="preserve"> </w:t>
      </w:r>
      <w:proofErr w:type="spellStart"/>
      <w:r w:rsidRPr="00B51B3A">
        <w:rPr>
          <w:rFonts w:asciiTheme="minorHAnsi" w:eastAsia="Times New Roman" w:hAnsiTheme="minorHAnsi"/>
          <w:color w:val="000000"/>
          <w:sz w:val="22"/>
          <w:szCs w:val="22"/>
        </w:rPr>
        <w:t>respectiu</w:t>
      </w:r>
      <w:proofErr w:type="spellEnd"/>
      <w:r w:rsidRPr="00B51B3A">
        <w:rPr>
          <w:rFonts w:asciiTheme="minorHAnsi" w:eastAsia="Times New Roman" w:hAnsiTheme="minorHAnsi"/>
          <w:color w:val="000000"/>
          <w:sz w:val="22"/>
          <w:szCs w:val="22"/>
        </w:rPr>
        <w:t xml:space="preserve"> </w:t>
      </w:r>
      <w:proofErr w:type="spellStart"/>
      <w:r w:rsidRPr="00B51B3A">
        <w:rPr>
          <w:rFonts w:asciiTheme="minorHAnsi" w:eastAsia="Times New Roman" w:hAnsiTheme="minorHAnsi"/>
          <w:color w:val="000000"/>
          <w:sz w:val="22"/>
          <w:szCs w:val="22"/>
        </w:rPr>
        <w:t>tiquet</w:t>
      </w:r>
      <w:proofErr w:type="spellEnd"/>
      <w:r w:rsidRPr="00B51B3A">
        <w:rPr>
          <w:rFonts w:asciiTheme="minorHAnsi" w:eastAsia="Times New Roman" w:hAnsiTheme="minorHAnsi"/>
          <w:color w:val="000000"/>
          <w:sz w:val="22"/>
          <w:szCs w:val="22"/>
        </w:rPr>
        <w:t xml:space="preserve">. En la lectura inicial de la </w:t>
      </w:r>
      <w:proofErr w:type="spellStart"/>
      <w:r w:rsidRPr="00B51B3A">
        <w:rPr>
          <w:rFonts w:asciiTheme="minorHAnsi" w:eastAsia="Times New Roman" w:hAnsiTheme="minorHAnsi"/>
          <w:color w:val="000000"/>
          <w:sz w:val="22"/>
          <w:szCs w:val="22"/>
        </w:rPr>
        <w:t>publicació</w:t>
      </w:r>
      <w:proofErr w:type="spellEnd"/>
      <w:r w:rsidRPr="00B51B3A">
        <w:rPr>
          <w:rFonts w:asciiTheme="minorHAnsi" w:eastAsia="Times New Roman" w:hAnsiTheme="minorHAnsi"/>
          <w:color w:val="000000"/>
          <w:sz w:val="22"/>
          <w:szCs w:val="22"/>
        </w:rPr>
        <w:t xml:space="preserve"> hi </w:t>
      </w:r>
      <w:proofErr w:type="spellStart"/>
      <w:r w:rsidRPr="00B51B3A">
        <w:rPr>
          <w:rFonts w:asciiTheme="minorHAnsi" w:eastAsia="Times New Roman" w:hAnsiTheme="minorHAnsi"/>
          <w:color w:val="000000"/>
          <w:sz w:val="22"/>
          <w:szCs w:val="22"/>
        </w:rPr>
        <w:t>trobem</w:t>
      </w:r>
      <w:proofErr w:type="spellEnd"/>
      <w:r w:rsidRPr="00B51B3A">
        <w:rPr>
          <w:rFonts w:asciiTheme="minorHAnsi" w:eastAsia="Times New Roman" w:hAnsiTheme="minorHAnsi"/>
          <w:color w:val="000000"/>
          <w:sz w:val="22"/>
          <w:szCs w:val="22"/>
        </w:rPr>
        <w:t xml:space="preserve"> la </w:t>
      </w:r>
      <w:proofErr w:type="spellStart"/>
      <w:r w:rsidRPr="00B51B3A">
        <w:rPr>
          <w:rFonts w:asciiTheme="minorHAnsi" w:eastAsia="Times New Roman" w:hAnsiTheme="minorHAnsi"/>
          <w:color w:val="000000"/>
          <w:sz w:val="22"/>
          <w:szCs w:val="22"/>
        </w:rPr>
        <w:t>traducció</w:t>
      </w:r>
      <w:proofErr w:type="spellEnd"/>
      <w:r w:rsidRPr="00B51B3A">
        <w:rPr>
          <w:rFonts w:asciiTheme="minorHAnsi" w:eastAsia="Times New Roman" w:hAnsiTheme="minorHAnsi"/>
          <w:color w:val="000000"/>
          <w:sz w:val="22"/>
          <w:szCs w:val="22"/>
        </w:rPr>
        <w:t xml:space="preserve"> de </w:t>
      </w:r>
      <w:proofErr w:type="spellStart"/>
      <w:r w:rsidRPr="00B51B3A">
        <w:rPr>
          <w:rFonts w:asciiTheme="minorHAnsi" w:eastAsia="Times New Roman" w:hAnsiTheme="minorHAnsi"/>
          <w:color w:val="000000"/>
          <w:sz w:val="22"/>
          <w:szCs w:val="22"/>
        </w:rPr>
        <w:t>l’eufemisme</w:t>
      </w:r>
      <w:proofErr w:type="spellEnd"/>
      <w:r w:rsidRPr="00B51B3A">
        <w:rPr>
          <w:rFonts w:asciiTheme="minorHAnsi" w:eastAsia="Times New Roman" w:hAnsiTheme="minorHAnsi"/>
          <w:color w:val="000000"/>
          <w:sz w:val="22"/>
          <w:szCs w:val="22"/>
        </w:rPr>
        <w:t xml:space="preserve"> que representa la frase “laissez faire” transformada en </w:t>
      </w:r>
      <w:proofErr w:type="spellStart"/>
      <w:r w:rsidRPr="00B51B3A">
        <w:rPr>
          <w:rFonts w:asciiTheme="minorHAnsi" w:eastAsia="Times New Roman" w:hAnsiTheme="minorHAnsi"/>
          <w:color w:val="000000"/>
          <w:sz w:val="22"/>
          <w:szCs w:val="22"/>
        </w:rPr>
        <w:t>eufemisme</w:t>
      </w:r>
      <w:proofErr w:type="spellEnd"/>
      <w:r w:rsidRPr="00B51B3A">
        <w:rPr>
          <w:rFonts w:asciiTheme="minorHAnsi" w:eastAsia="Times New Roman" w:hAnsiTheme="minorHAnsi"/>
          <w:color w:val="000000"/>
          <w:sz w:val="22"/>
          <w:szCs w:val="22"/>
        </w:rPr>
        <w:t xml:space="preserve"> visual. </w:t>
      </w:r>
      <w:proofErr w:type="spellStart"/>
      <w:r w:rsidRPr="00B51B3A">
        <w:rPr>
          <w:rFonts w:asciiTheme="minorHAnsi" w:eastAsia="Times New Roman" w:hAnsiTheme="minorHAnsi"/>
          <w:color w:val="000000"/>
          <w:sz w:val="22"/>
          <w:szCs w:val="22"/>
        </w:rPr>
        <w:t>L’atractiu</w:t>
      </w:r>
      <w:proofErr w:type="spellEnd"/>
      <w:r w:rsidRPr="00B51B3A">
        <w:rPr>
          <w:rFonts w:asciiTheme="minorHAnsi" w:eastAsia="Times New Roman" w:hAnsiTheme="minorHAnsi"/>
          <w:color w:val="000000"/>
          <w:sz w:val="22"/>
          <w:szCs w:val="22"/>
        </w:rPr>
        <w:t xml:space="preserve"> </w:t>
      </w:r>
      <w:proofErr w:type="spellStart"/>
      <w:r w:rsidRPr="00B51B3A">
        <w:rPr>
          <w:rFonts w:asciiTheme="minorHAnsi" w:eastAsia="Times New Roman" w:hAnsiTheme="minorHAnsi"/>
          <w:color w:val="000000"/>
          <w:sz w:val="22"/>
          <w:szCs w:val="22"/>
        </w:rPr>
        <w:t>estètic</w:t>
      </w:r>
      <w:proofErr w:type="spellEnd"/>
      <w:r w:rsidRPr="00B51B3A">
        <w:rPr>
          <w:rFonts w:asciiTheme="minorHAnsi" w:eastAsia="Times New Roman" w:hAnsiTheme="minorHAnsi"/>
          <w:color w:val="000000"/>
          <w:sz w:val="22"/>
          <w:szCs w:val="22"/>
        </w:rPr>
        <w:t xml:space="preserve"> de les </w:t>
      </w:r>
      <w:proofErr w:type="spellStart"/>
      <w:r w:rsidRPr="00B51B3A">
        <w:rPr>
          <w:rFonts w:asciiTheme="minorHAnsi" w:eastAsia="Times New Roman" w:hAnsiTheme="minorHAnsi"/>
          <w:color w:val="000000"/>
          <w:sz w:val="22"/>
          <w:szCs w:val="22"/>
        </w:rPr>
        <w:t>fruites</w:t>
      </w:r>
      <w:proofErr w:type="spellEnd"/>
      <w:r w:rsidRPr="00B51B3A">
        <w:rPr>
          <w:rFonts w:asciiTheme="minorHAnsi" w:eastAsia="Times New Roman" w:hAnsiTheme="minorHAnsi"/>
          <w:color w:val="000000"/>
          <w:sz w:val="22"/>
          <w:szCs w:val="22"/>
        </w:rPr>
        <w:t xml:space="preserve"> </w:t>
      </w:r>
      <w:proofErr w:type="spellStart"/>
      <w:r w:rsidRPr="00B51B3A">
        <w:rPr>
          <w:rFonts w:asciiTheme="minorHAnsi" w:eastAsia="Times New Roman" w:hAnsiTheme="minorHAnsi"/>
          <w:color w:val="000000"/>
          <w:sz w:val="22"/>
          <w:szCs w:val="22"/>
        </w:rPr>
        <w:t>ens</w:t>
      </w:r>
      <w:proofErr w:type="spellEnd"/>
      <w:r w:rsidRPr="00B51B3A">
        <w:rPr>
          <w:rFonts w:asciiTheme="minorHAnsi" w:eastAsia="Times New Roman" w:hAnsiTheme="minorHAnsi"/>
          <w:color w:val="000000"/>
          <w:sz w:val="22"/>
          <w:szCs w:val="22"/>
        </w:rPr>
        <w:t xml:space="preserve"> atrapa i </w:t>
      </w:r>
      <w:proofErr w:type="spellStart"/>
      <w:r w:rsidRPr="00B51B3A">
        <w:rPr>
          <w:rFonts w:asciiTheme="minorHAnsi" w:eastAsia="Times New Roman" w:hAnsiTheme="minorHAnsi"/>
          <w:color w:val="000000"/>
          <w:sz w:val="22"/>
          <w:szCs w:val="22"/>
        </w:rPr>
        <w:t>ens</w:t>
      </w:r>
      <w:proofErr w:type="spellEnd"/>
      <w:r w:rsidRPr="00B51B3A">
        <w:rPr>
          <w:rFonts w:asciiTheme="minorHAnsi" w:eastAsia="Times New Roman" w:hAnsiTheme="minorHAnsi"/>
          <w:color w:val="000000"/>
          <w:sz w:val="22"/>
          <w:szCs w:val="22"/>
        </w:rPr>
        <w:t xml:space="preserve"> </w:t>
      </w:r>
      <w:proofErr w:type="spellStart"/>
      <w:r w:rsidRPr="00B51B3A">
        <w:rPr>
          <w:rFonts w:asciiTheme="minorHAnsi" w:eastAsia="Times New Roman" w:hAnsiTheme="minorHAnsi"/>
          <w:color w:val="000000"/>
          <w:sz w:val="22"/>
          <w:szCs w:val="22"/>
        </w:rPr>
        <w:t>connecta</w:t>
      </w:r>
      <w:proofErr w:type="spellEnd"/>
      <w:r w:rsidRPr="00B51B3A">
        <w:rPr>
          <w:rFonts w:asciiTheme="minorHAnsi" w:eastAsia="Times New Roman" w:hAnsiTheme="minorHAnsi"/>
          <w:color w:val="000000"/>
          <w:sz w:val="22"/>
          <w:szCs w:val="22"/>
        </w:rPr>
        <w:t xml:space="preserve"> </w:t>
      </w:r>
      <w:proofErr w:type="spellStart"/>
      <w:r w:rsidRPr="00B51B3A">
        <w:rPr>
          <w:rFonts w:asciiTheme="minorHAnsi" w:eastAsia="Times New Roman" w:hAnsiTheme="minorHAnsi"/>
          <w:color w:val="000000"/>
          <w:sz w:val="22"/>
          <w:szCs w:val="22"/>
        </w:rPr>
        <w:t>amb</w:t>
      </w:r>
      <w:proofErr w:type="spellEnd"/>
      <w:r w:rsidRPr="00B51B3A">
        <w:rPr>
          <w:rFonts w:asciiTheme="minorHAnsi" w:eastAsia="Times New Roman" w:hAnsiTheme="minorHAnsi"/>
          <w:color w:val="000000"/>
          <w:sz w:val="22"/>
          <w:szCs w:val="22"/>
        </w:rPr>
        <w:t xml:space="preserve"> </w:t>
      </w:r>
      <w:proofErr w:type="spellStart"/>
      <w:r w:rsidRPr="00B51B3A">
        <w:rPr>
          <w:rFonts w:asciiTheme="minorHAnsi" w:eastAsia="Times New Roman" w:hAnsiTheme="minorHAnsi"/>
          <w:color w:val="000000"/>
          <w:sz w:val="22"/>
          <w:szCs w:val="22"/>
        </w:rPr>
        <w:t>els</w:t>
      </w:r>
      <w:proofErr w:type="spellEnd"/>
      <w:r w:rsidRPr="00B51B3A">
        <w:rPr>
          <w:rFonts w:asciiTheme="minorHAnsi" w:eastAsia="Times New Roman" w:hAnsiTheme="minorHAnsi"/>
          <w:color w:val="000000"/>
          <w:sz w:val="22"/>
          <w:szCs w:val="22"/>
        </w:rPr>
        <w:t xml:space="preserve"> </w:t>
      </w:r>
      <w:proofErr w:type="spellStart"/>
      <w:r w:rsidRPr="00B51B3A">
        <w:rPr>
          <w:rFonts w:asciiTheme="minorHAnsi" w:eastAsia="Times New Roman" w:hAnsiTheme="minorHAnsi"/>
          <w:color w:val="000000"/>
          <w:sz w:val="22"/>
          <w:szCs w:val="22"/>
        </w:rPr>
        <w:t>bodegons</w:t>
      </w:r>
      <w:proofErr w:type="spellEnd"/>
      <w:r w:rsidRPr="00B51B3A">
        <w:rPr>
          <w:rFonts w:asciiTheme="minorHAnsi" w:eastAsia="Times New Roman" w:hAnsiTheme="minorHAnsi"/>
          <w:color w:val="000000"/>
          <w:sz w:val="22"/>
          <w:szCs w:val="22"/>
        </w:rPr>
        <w:t xml:space="preserve"> de la Dutch </w:t>
      </w:r>
      <w:proofErr w:type="spellStart"/>
      <w:r w:rsidRPr="00B51B3A">
        <w:rPr>
          <w:rFonts w:asciiTheme="minorHAnsi" w:eastAsia="Times New Roman" w:hAnsiTheme="minorHAnsi"/>
          <w:color w:val="000000"/>
          <w:sz w:val="22"/>
          <w:szCs w:val="22"/>
        </w:rPr>
        <w:t>golden</w:t>
      </w:r>
      <w:proofErr w:type="spellEnd"/>
      <w:r w:rsidRPr="00B51B3A">
        <w:rPr>
          <w:rFonts w:asciiTheme="minorHAnsi" w:eastAsia="Times New Roman" w:hAnsiTheme="minorHAnsi"/>
          <w:color w:val="000000"/>
          <w:sz w:val="22"/>
          <w:szCs w:val="22"/>
        </w:rPr>
        <w:t xml:space="preserve"> </w:t>
      </w:r>
      <w:proofErr w:type="spellStart"/>
      <w:r w:rsidRPr="00B51B3A">
        <w:rPr>
          <w:rFonts w:asciiTheme="minorHAnsi" w:eastAsia="Times New Roman" w:hAnsiTheme="minorHAnsi"/>
          <w:color w:val="000000"/>
          <w:sz w:val="22"/>
          <w:szCs w:val="22"/>
        </w:rPr>
        <w:t>Age</w:t>
      </w:r>
      <w:proofErr w:type="spellEnd"/>
      <w:r w:rsidRPr="00B51B3A">
        <w:rPr>
          <w:rFonts w:asciiTheme="minorHAnsi" w:eastAsia="Times New Roman" w:hAnsiTheme="minorHAnsi"/>
          <w:color w:val="000000"/>
          <w:sz w:val="22"/>
          <w:szCs w:val="22"/>
        </w:rPr>
        <w:t xml:space="preserve">, </w:t>
      </w:r>
      <w:proofErr w:type="spellStart"/>
      <w:r w:rsidRPr="00B51B3A">
        <w:rPr>
          <w:rFonts w:asciiTheme="minorHAnsi" w:eastAsia="Times New Roman" w:hAnsiTheme="minorHAnsi"/>
          <w:color w:val="000000"/>
          <w:sz w:val="22"/>
          <w:szCs w:val="22"/>
        </w:rPr>
        <w:t>coincident</w:t>
      </w:r>
      <w:proofErr w:type="spellEnd"/>
      <w:r w:rsidRPr="00B51B3A">
        <w:rPr>
          <w:rFonts w:asciiTheme="minorHAnsi" w:eastAsia="Times New Roman" w:hAnsiTheme="minorHAnsi"/>
          <w:color w:val="000000"/>
          <w:sz w:val="22"/>
          <w:szCs w:val="22"/>
        </w:rPr>
        <w:t xml:space="preserve"> en </w:t>
      </w:r>
      <w:proofErr w:type="spellStart"/>
      <w:r w:rsidRPr="00B51B3A">
        <w:rPr>
          <w:rFonts w:asciiTheme="minorHAnsi" w:eastAsia="Times New Roman" w:hAnsiTheme="minorHAnsi"/>
          <w:color w:val="000000"/>
          <w:sz w:val="22"/>
          <w:szCs w:val="22"/>
        </w:rPr>
        <w:t>època</w:t>
      </w:r>
      <w:proofErr w:type="spellEnd"/>
      <w:r w:rsidRPr="00B51B3A">
        <w:rPr>
          <w:rFonts w:asciiTheme="minorHAnsi" w:eastAsia="Times New Roman" w:hAnsiTheme="minorHAnsi"/>
          <w:color w:val="000000"/>
          <w:sz w:val="22"/>
          <w:szCs w:val="22"/>
        </w:rPr>
        <w:t xml:space="preserve"> </w:t>
      </w:r>
      <w:proofErr w:type="spellStart"/>
      <w:r w:rsidRPr="00B51B3A">
        <w:rPr>
          <w:rFonts w:asciiTheme="minorHAnsi" w:eastAsia="Times New Roman" w:hAnsiTheme="minorHAnsi"/>
          <w:color w:val="000000"/>
          <w:sz w:val="22"/>
          <w:szCs w:val="22"/>
        </w:rPr>
        <w:t>amb</w:t>
      </w:r>
      <w:proofErr w:type="spellEnd"/>
      <w:r w:rsidRPr="00B51B3A">
        <w:rPr>
          <w:rFonts w:asciiTheme="minorHAnsi" w:eastAsia="Times New Roman" w:hAnsiTheme="minorHAnsi"/>
          <w:color w:val="000000"/>
          <w:sz w:val="22"/>
          <w:szCs w:val="22"/>
        </w:rPr>
        <w:t xml:space="preserve"> la </w:t>
      </w:r>
      <w:proofErr w:type="spellStart"/>
      <w:r w:rsidRPr="00B51B3A">
        <w:rPr>
          <w:rFonts w:asciiTheme="minorHAnsi" w:eastAsia="Times New Roman" w:hAnsiTheme="minorHAnsi"/>
          <w:color w:val="000000"/>
          <w:sz w:val="22"/>
          <w:szCs w:val="22"/>
        </w:rPr>
        <w:t>formació</w:t>
      </w:r>
      <w:proofErr w:type="spellEnd"/>
      <w:r w:rsidRPr="00B51B3A">
        <w:rPr>
          <w:rFonts w:asciiTheme="minorHAnsi" w:eastAsia="Times New Roman" w:hAnsiTheme="minorHAnsi"/>
          <w:color w:val="000000"/>
          <w:sz w:val="22"/>
          <w:szCs w:val="22"/>
        </w:rPr>
        <w:t xml:space="preserve"> del </w:t>
      </w:r>
      <w:proofErr w:type="spellStart"/>
      <w:r w:rsidRPr="00B51B3A">
        <w:rPr>
          <w:rFonts w:asciiTheme="minorHAnsi" w:eastAsia="Times New Roman" w:hAnsiTheme="minorHAnsi"/>
          <w:color w:val="000000"/>
          <w:sz w:val="22"/>
          <w:szCs w:val="22"/>
        </w:rPr>
        <w:t>concepte</w:t>
      </w:r>
      <w:proofErr w:type="spellEnd"/>
      <w:r w:rsidRPr="00B51B3A">
        <w:rPr>
          <w:rFonts w:asciiTheme="minorHAnsi" w:eastAsia="Times New Roman" w:hAnsiTheme="minorHAnsi"/>
          <w:color w:val="000000"/>
          <w:sz w:val="22"/>
          <w:szCs w:val="22"/>
        </w:rPr>
        <w:t xml:space="preserve"> “Laissez faire”. </w:t>
      </w:r>
      <w:proofErr w:type="spellStart"/>
      <w:r w:rsidRPr="00B51B3A">
        <w:rPr>
          <w:rFonts w:asciiTheme="minorHAnsi" w:eastAsia="Times New Roman" w:hAnsiTheme="minorHAnsi"/>
          <w:color w:val="000000"/>
          <w:sz w:val="22"/>
          <w:szCs w:val="22"/>
        </w:rPr>
        <w:t>Mentre</w:t>
      </w:r>
      <w:proofErr w:type="spellEnd"/>
      <w:r w:rsidRPr="00B51B3A">
        <w:rPr>
          <w:rFonts w:asciiTheme="minorHAnsi" w:eastAsia="Times New Roman" w:hAnsiTheme="minorHAnsi"/>
          <w:color w:val="000000"/>
          <w:sz w:val="22"/>
          <w:szCs w:val="22"/>
        </w:rPr>
        <w:t xml:space="preserve"> que </w:t>
      </w:r>
      <w:proofErr w:type="spellStart"/>
      <w:r w:rsidRPr="00B51B3A">
        <w:rPr>
          <w:rFonts w:asciiTheme="minorHAnsi" w:eastAsia="Times New Roman" w:hAnsiTheme="minorHAnsi"/>
          <w:color w:val="000000"/>
          <w:sz w:val="22"/>
          <w:szCs w:val="22"/>
        </w:rPr>
        <w:t>quan</w:t>
      </w:r>
      <w:proofErr w:type="spellEnd"/>
      <w:r w:rsidRPr="00B51B3A">
        <w:rPr>
          <w:rFonts w:asciiTheme="minorHAnsi" w:eastAsia="Times New Roman" w:hAnsiTheme="minorHAnsi"/>
          <w:color w:val="000000"/>
          <w:sz w:val="22"/>
          <w:szCs w:val="22"/>
        </w:rPr>
        <w:t xml:space="preserve"> </w:t>
      </w:r>
      <w:proofErr w:type="spellStart"/>
      <w:r w:rsidRPr="00B51B3A">
        <w:rPr>
          <w:rFonts w:asciiTheme="minorHAnsi" w:eastAsia="Times New Roman" w:hAnsiTheme="minorHAnsi"/>
          <w:color w:val="000000"/>
          <w:sz w:val="22"/>
          <w:szCs w:val="22"/>
        </w:rPr>
        <w:t>topem</w:t>
      </w:r>
      <w:proofErr w:type="spellEnd"/>
      <w:r w:rsidRPr="00B51B3A">
        <w:rPr>
          <w:rFonts w:asciiTheme="minorHAnsi" w:eastAsia="Times New Roman" w:hAnsiTheme="minorHAnsi"/>
          <w:color w:val="000000"/>
          <w:sz w:val="22"/>
          <w:szCs w:val="22"/>
        </w:rPr>
        <w:t xml:space="preserve"> </w:t>
      </w:r>
      <w:proofErr w:type="spellStart"/>
      <w:r w:rsidRPr="00B51B3A">
        <w:rPr>
          <w:rFonts w:asciiTheme="minorHAnsi" w:eastAsia="Times New Roman" w:hAnsiTheme="minorHAnsi"/>
          <w:color w:val="000000"/>
          <w:sz w:val="22"/>
          <w:szCs w:val="22"/>
        </w:rPr>
        <w:t>amb</w:t>
      </w:r>
      <w:proofErr w:type="spellEnd"/>
      <w:r w:rsidRPr="00B51B3A">
        <w:rPr>
          <w:rFonts w:asciiTheme="minorHAnsi" w:eastAsia="Times New Roman" w:hAnsiTheme="minorHAnsi"/>
          <w:color w:val="000000"/>
          <w:sz w:val="22"/>
          <w:szCs w:val="22"/>
        </w:rPr>
        <w:t xml:space="preserve"> la </w:t>
      </w:r>
      <w:proofErr w:type="spellStart"/>
      <w:r w:rsidRPr="00B51B3A">
        <w:rPr>
          <w:rFonts w:asciiTheme="minorHAnsi" w:eastAsia="Times New Roman" w:hAnsiTheme="minorHAnsi"/>
          <w:color w:val="000000"/>
          <w:sz w:val="22"/>
          <w:szCs w:val="22"/>
        </w:rPr>
        <w:t>realitat</w:t>
      </w:r>
      <w:proofErr w:type="spellEnd"/>
      <w:r w:rsidRPr="00B51B3A">
        <w:rPr>
          <w:rFonts w:asciiTheme="minorHAnsi" w:eastAsia="Times New Roman" w:hAnsiTheme="minorHAnsi"/>
          <w:color w:val="000000"/>
          <w:sz w:val="22"/>
          <w:szCs w:val="22"/>
        </w:rPr>
        <w:t xml:space="preserve"> </w:t>
      </w:r>
      <w:proofErr w:type="spellStart"/>
      <w:r w:rsidRPr="00B51B3A">
        <w:rPr>
          <w:rFonts w:asciiTheme="minorHAnsi" w:eastAsia="Times New Roman" w:hAnsiTheme="minorHAnsi"/>
          <w:color w:val="000000"/>
          <w:sz w:val="22"/>
          <w:szCs w:val="22"/>
        </w:rPr>
        <w:t>dels</w:t>
      </w:r>
      <w:proofErr w:type="spellEnd"/>
      <w:r w:rsidRPr="00B51B3A">
        <w:rPr>
          <w:rFonts w:asciiTheme="minorHAnsi" w:eastAsia="Times New Roman" w:hAnsiTheme="minorHAnsi"/>
          <w:color w:val="000000"/>
          <w:sz w:val="22"/>
          <w:szCs w:val="22"/>
        </w:rPr>
        <w:t xml:space="preserve"> </w:t>
      </w:r>
      <w:proofErr w:type="spellStart"/>
      <w:r w:rsidRPr="00B51B3A">
        <w:rPr>
          <w:rFonts w:asciiTheme="minorHAnsi" w:eastAsia="Times New Roman" w:hAnsiTheme="minorHAnsi"/>
          <w:color w:val="000000"/>
          <w:sz w:val="22"/>
          <w:szCs w:val="22"/>
        </w:rPr>
        <w:t>tiquets</w:t>
      </w:r>
      <w:proofErr w:type="spellEnd"/>
      <w:r w:rsidRPr="00B51B3A">
        <w:rPr>
          <w:rFonts w:asciiTheme="minorHAnsi" w:eastAsia="Times New Roman" w:hAnsiTheme="minorHAnsi"/>
          <w:color w:val="000000"/>
          <w:sz w:val="22"/>
          <w:szCs w:val="22"/>
        </w:rPr>
        <w:t xml:space="preserve"> </w:t>
      </w:r>
      <w:proofErr w:type="spellStart"/>
      <w:r w:rsidRPr="00B51B3A">
        <w:rPr>
          <w:rFonts w:asciiTheme="minorHAnsi" w:eastAsia="Times New Roman" w:hAnsiTheme="minorHAnsi"/>
          <w:color w:val="000000"/>
          <w:sz w:val="22"/>
          <w:szCs w:val="22"/>
        </w:rPr>
        <w:t>se’ns</w:t>
      </w:r>
      <w:proofErr w:type="spellEnd"/>
      <w:r w:rsidRPr="00B51B3A">
        <w:rPr>
          <w:rFonts w:asciiTheme="minorHAnsi" w:eastAsia="Times New Roman" w:hAnsiTheme="minorHAnsi"/>
          <w:color w:val="000000"/>
          <w:sz w:val="22"/>
          <w:szCs w:val="22"/>
        </w:rPr>
        <w:t xml:space="preserve"> presenta el </w:t>
      </w:r>
      <w:r w:rsidRPr="00B51B3A">
        <w:rPr>
          <w:rFonts w:asciiTheme="minorHAnsi" w:eastAsia="Times New Roman" w:hAnsiTheme="minorHAnsi"/>
          <w:color w:val="000000"/>
          <w:sz w:val="22"/>
          <w:szCs w:val="22"/>
        </w:rPr>
        <w:lastRenderedPageBreak/>
        <w:t>“</w:t>
      </w:r>
      <w:proofErr w:type="spellStart"/>
      <w:r w:rsidRPr="00B51B3A">
        <w:rPr>
          <w:rFonts w:asciiTheme="minorHAnsi" w:eastAsia="Times New Roman" w:hAnsiTheme="minorHAnsi"/>
          <w:color w:val="000000"/>
          <w:sz w:val="22"/>
          <w:szCs w:val="22"/>
        </w:rPr>
        <w:t>capitalisme</w:t>
      </w:r>
      <w:proofErr w:type="spellEnd"/>
      <w:r w:rsidRPr="00B51B3A">
        <w:rPr>
          <w:rFonts w:asciiTheme="minorHAnsi" w:eastAsia="Times New Roman" w:hAnsiTheme="minorHAnsi"/>
          <w:color w:val="000000"/>
          <w:sz w:val="22"/>
          <w:szCs w:val="22"/>
        </w:rPr>
        <w:t xml:space="preserve">” </w:t>
      </w:r>
      <w:proofErr w:type="spellStart"/>
      <w:r w:rsidRPr="00B51B3A">
        <w:rPr>
          <w:rFonts w:asciiTheme="minorHAnsi" w:eastAsia="Times New Roman" w:hAnsiTheme="minorHAnsi"/>
          <w:color w:val="000000"/>
          <w:sz w:val="22"/>
          <w:szCs w:val="22"/>
        </w:rPr>
        <w:t>sense</w:t>
      </w:r>
      <w:proofErr w:type="spellEnd"/>
      <w:r w:rsidRPr="00B51B3A">
        <w:rPr>
          <w:rFonts w:asciiTheme="minorHAnsi" w:eastAsia="Times New Roman" w:hAnsiTheme="minorHAnsi"/>
          <w:color w:val="000000"/>
          <w:sz w:val="22"/>
          <w:szCs w:val="22"/>
        </w:rPr>
        <w:t xml:space="preserve"> </w:t>
      </w:r>
      <w:proofErr w:type="spellStart"/>
      <w:r w:rsidRPr="00B51B3A">
        <w:rPr>
          <w:rFonts w:asciiTheme="minorHAnsi" w:eastAsia="Times New Roman" w:hAnsiTheme="minorHAnsi"/>
          <w:color w:val="000000"/>
          <w:sz w:val="22"/>
          <w:szCs w:val="22"/>
        </w:rPr>
        <w:t>embuts</w:t>
      </w:r>
      <w:proofErr w:type="spellEnd"/>
      <w:r w:rsidRPr="00B51B3A">
        <w:rPr>
          <w:rFonts w:asciiTheme="minorHAnsi" w:eastAsia="Times New Roman" w:hAnsiTheme="minorHAnsi"/>
          <w:color w:val="000000"/>
          <w:sz w:val="22"/>
          <w:szCs w:val="22"/>
        </w:rPr>
        <w:t xml:space="preserve"> que </w:t>
      </w:r>
      <w:proofErr w:type="spellStart"/>
      <w:r w:rsidRPr="00B51B3A">
        <w:rPr>
          <w:rFonts w:asciiTheme="minorHAnsi" w:eastAsia="Times New Roman" w:hAnsiTheme="minorHAnsi"/>
          <w:color w:val="000000"/>
          <w:sz w:val="22"/>
          <w:szCs w:val="22"/>
        </w:rPr>
        <w:t>està</w:t>
      </w:r>
      <w:proofErr w:type="spellEnd"/>
      <w:r w:rsidRPr="00B51B3A">
        <w:rPr>
          <w:rFonts w:asciiTheme="minorHAnsi" w:eastAsia="Times New Roman" w:hAnsiTheme="minorHAnsi"/>
          <w:color w:val="000000"/>
          <w:sz w:val="22"/>
          <w:szCs w:val="22"/>
        </w:rPr>
        <w:t xml:space="preserve"> </w:t>
      </w:r>
      <w:proofErr w:type="spellStart"/>
      <w:r w:rsidRPr="00B51B3A">
        <w:rPr>
          <w:rFonts w:asciiTheme="minorHAnsi" w:eastAsia="Times New Roman" w:hAnsiTheme="minorHAnsi"/>
          <w:color w:val="000000"/>
          <w:sz w:val="22"/>
          <w:szCs w:val="22"/>
        </w:rPr>
        <w:t>present</w:t>
      </w:r>
      <w:proofErr w:type="spellEnd"/>
      <w:r w:rsidRPr="00B51B3A">
        <w:rPr>
          <w:rFonts w:asciiTheme="minorHAnsi" w:eastAsia="Times New Roman" w:hAnsiTheme="minorHAnsi"/>
          <w:color w:val="000000"/>
          <w:sz w:val="22"/>
          <w:szCs w:val="22"/>
        </w:rPr>
        <w:t xml:space="preserve"> </w:t>
      </w:r>
      <w:proofErr w:type="spellStart"/>
      <w:r w:rsidRPr="00B51B3A">
        <w:rPr>
          <w:rFonts w:asciiTheme="minorHAnsi" w:eastAsia="Times New Roman" w:hAnsiTheme="minorHAnsi"/>
          <w:color w:val="000000"/>
          <w:sz w:val="22"/>
          <w:szCs w:val="22"/>
        </w:rPr>
        <w:t>darrere</w:t>
      </w:r>
      <w:proofErr w:type="spellEnd"/>
      <w:r w:rsidRPr="00B51B3A">
        <w:rPr>
          <w:rFonts w:asciiTheme="minorHAnsi" w:eastAsia="Times New Roman" w:hAnsiTheme="minorHAnsi"/>
          <w:color w:val="000000"/>
          <w:sz w:val="22"/>
          <w:szCs w:val="22"/>
        </w:rPr>
        <w:t xml:space="preserve"> de cada venda-compra que </w:t>
      </w:r>
      <w:proofErr w:type="spellStart"/>
      <w:r w:rsidRPr="00B51B3A">
        <w:rPr>
          <w:rFonts w:asciiTheme="minorHAnsi" w:eastAsia="Times New Roman" w:hAnsiTheme="minorHAnsi"/>
          <w:color w:val="000000"/>
          <w:sz w:val="22"/>
          <w:szCs w:val="22"/>
        </w:rPr>
        <w:t>realitzem</w:t>
      </w:r>
      <w:proofErr w:type="spellEnd"/>
      <w:r w:rsidRPr="00B51B3A">
        <w:rPr>
          <w:rFonts w:asciiTheme="minorHAnsi" w:eastAsia="Times New Roman" w:hAnsiTheme="minorHAnsi"/>
          <w:color w:val="000000"/>
          <w:sz w:val="22"/>
          <w:szCs w:val="22"/>
        </w:rPr>
        <w:t xml:space="preserve">; el </w:t>
      </w:r>
      <w:proofErr w:type="spellStart"/>
      <w:r w:rsidRPr="00B51B3A">
        <w:rPr>
          <w:rFonts w:asciiTheme="minorHAnsi" w:eastAsia="Times New Roman" w:hAnsiTheme="minorHAnsi"/>
          <w:color w:val="000000"/>
          <w:sz w:val="22"/>
          <w:szCs w:val="22"/>
        </w:rPr>
        <w:t>grafisme</w:t>
      </w:r>
      <w:proofErr w:type="spellEnd"/>
      <w:r w:rsidRPr="00B51B3A">
        <w:rPr>
          <w:rFonts w:asciiTheme="minorHAnsi" w:eastAsia="Times New Roman" w:hAnsiTheme="minorHAnsi"/>
          <w:color w:val="000000"/>
          <w:sz w:val="22"/>
          <w:szCs w:val="22"/>
        </w:rPr>
        <w:t xml:space="preserve"> i </w:t>
      </w:r>
      <w:proofErr w:type="spellStart"/>
      <w:r w:rsidRPr="00B51B3A">
        <w:rPr>
          <w:rFonts w:asciiTheme="minorHAnsi" w:eastAsia="Times New Roman" w:hAnsiTheme="minorHAnsi"/>
          <w:color w:val="000000"/>
          <w:sz w:val="22"/>
          <w:szCs w:val="22"/>
        </w:rPr>
        <w:t>informació</w:t>
      </w:r>
      <w:proofErr w:type="spellEnd"/>
      <w:r w:rsidRPr="00B51B3A">
        <w:rPr>
          <w:rFonts w:asciiTheme="minorHAnsi" w:eastAsia="Times New Roman" w:hAnsiTheme="minorHAnsi"/>
          <w:color w:val="000000"/>
          <w:sz w:val="22"/>
          <w:szCs w:val="22"/>
        </w:rPr>
        <w:t xml:space="preserve"> de cada un </w:t>
      </w:r>
      <w:proofErr w:type="spellStart"/>
      <w:r w:rsidRPr="00B51B3A">
        <w:rPr>
          <w:rFonts w:asciiTheme="minorHAnsi" w:eastAsia="Times New Roman" w:hAnsiTheme="minorHAnsi"/>
          <w:color w:val="000000"/>
          <w:sz w:val="22"/>
          <w:szCs w:val="22"/>
        </w:rPr>
        <w:t>ens</w:t>
      </w:r>
      <w:proofErr w:type="spellEnd"/>
      <w:r w:rsidRPr="00B51B3A">
        <w:rPr>
          <w:rFonts w:asciiTheme="minorHAnsi" w:eastAsia="Times New Roman" w:hAnsiTheme="minorHAnsi"/>
          <w:color w:val="000000"/>
          <w:sz w:val="22"/>
          <w:szCs w:val="22"/>
        </w:rPr>
        <w:t xml:space="preserve"> parla també de la </w:t>
      </w:r>
      <w:proofErr w:type="spellStart"/>
      <w:r w:rsidRPr="00B51B3A">
        <w:rPr>
          <w:rFonts w:asciiTheme="minorHAnsi" w:eastAsia="Times New Roman" w:hAnsiTheme="minorHAnsi"/>
          <w:color w:val="000000"/>
          <w:sz w:val="22"/>
          <w:szCs w:val="22"/>
        </w:rPr>
        <w:t>diversitat</w:t>
      </w:r>
      <w:proofErr w:type="spellEnd"/>
      <w:r w:rsidRPr="00B51B3A">
        <w:rPr>
          <w:rFonts w:asciiTheme="minorHAnsi" w:eastAsia="Times New Roman" w:hAnsiTheme="minorHAnsi"/>
          <w:color w:val="000000"/>
          <w:sz w:val="22"/>
          <w:szCs w:val="22"/>
        </w:rPr>
        <w:t xml:space="preserve"> de </w:t>
      </w:r>
      <w:proofErr w:type="spellStart"/>
      <w:r w:rsidRPr="00B51B3A">
        <w:rPr>
          <w:rFonts w:asciiTheme="minorHAnsi" w:eastAsia="Times New Roman" w:hAnsiTheme="minorHAnsi"/>
          <w:color w:val="000000"/>
          <w:sz w:val="22"/>
          <w:szCs w:val="22"/>
        </w:rPr>
        <w:t>tipologies</w:t>
      </w:r>
      <w:proofErr w:type="spellEnd"/>
      <w:r w:rsidRPr="00B51B3A">
        <w:rPr>
          <w:rFonts w:asciiTheme="minorHAnsi" w:eastAsia="Times New Roman" w:hAnsiTheme="minorHAnsi"/>
          <w:color w:val="000000"/>
          <w:sz w:val="22"/>
          <w:szCs w:val="22"/>
        </w:rPr>
        <w:t xml:space="preserve"> </w:t>
      </w:r>
      <w:proofErr w:type="spellStart"/>
      <w:r w:rsidRPr="00B51B3A">
        <w:rPr>
          <w:rFonts w:asciiTheme="minorHAnsi" w:eastAsia="Times New Roman" w:hAnsiTheme="minorHAnsi"/>
          <w:color w:val="000000"/>
          <w:sz w:val="22"/>
          <w:szCs w:val="22"/>
        </w:rPr>
        <w:t>coexistents</w:t>
      </w:r>
      <w:proofErr w:type="spellEnd"/>
      <w:r w:rsidRPr="00B51B3A">
        <w:rPr>
          <w:rFonts w:asciiTheme="minorHAnsi" w:eastAsia="Times New Roman" w:hAnsiTheme="minorHAnsi"/>
          <w:color w:val="000000"/>
          <w:sz w:val="22"/>
          <w:szCs w:val="22"/>
        </w:rPr>
        <w:t xml:space="preserve"> </w:t>
      </w:r>
      <w:proofErr w:type="spellStart"/>
      <w:r w:rsidRPr="00B51B3A">
        <w:rPr>
          <w:rFonts w:asciiTheme="minorHAnsi" w:eastAsia="Times New Roman" w:hAnsiTheme="minorHAnsi"/>
          <w:color w:val="000000"/>
          <w:sz w:val="22"/>
          <w:szCs w:val="22"/>
        </w:rPr>
        <w:t>dins</w:t>
      </w:r>
      <w:proofErr w:type="spellEnd"/>
      <w:r w:rsidRPr="00B51B3A">
        <w:rPr>
          <w:rFonts w:asciiTheme="minorHAnsi" w:eastAsia="Times New Roman" w:hAnsiTheme="minorHAnsi"/>
          <w:color w:val="000000"/>
          <w:sz w:val="22"/>
          <w:szCs w:val="22"/>
        </w:rPr>
        <w:t xml:space="preserve"> el </w:t>
      </w:r>
      <w:proofErr w:type="spellStart"/>
      <w:r w:rsidRPr="00B51B3A">
        <w:rPr>
          <w:rFonts w:asciiTheme="minorHAnsi" w:eastAsia="Times New Roman" w:hAnsiTheme="minorHAnsi"/>
          <w:color w:val="000000"/>
          <w:sz w:val="22"/>
          <w:szCs w:val="22"/>
        </w:rPr>
        <w:t>mateix</w:t>
      </w:r>
      <w:proofErr w:type="spellEnd"/>
      <w:r w:rsidRPr="00B51B3A">
        <w:rPr>
          <w:rFonts w:asciiTheme="minorHAnsi" w:eastAsia="Times New Roman" w:hAnsiTheme="minorHAnsi"/>
          <w:color w:val="000000"/>
          <w:sz w:val="22"/>
          <w:szCs w:val="22"/>
        </w:rPr>
        <w:t xml:space="preserve"> </w:t>
      </w:r>
      <w:proofErr w:type="spellStart"/>
      <w:r w:rsidRPr="00B51B3A">
        <w:rPr>
          <w:rFonts w:asciiTheme="minorHAnsi" w:eastAsia="Times New Roman" w:hAnsiTheme="minorHAnsi"/>
          <w:color w:val="000000"/>
          <w:sz w:val="22"/>
          <w:szCs w:val="22"/>
        </w:rPr>
        <w:t>model</w:t>
      </w:r>
      <w:proofErr w:type="spellEnd"/>
      <w:r w:rsidRPr="00B51B3A">
        <w:rPr>
          <w:rFonts w:asciiTheme="minorHAnsi" w:eastAsia="Times New Roman" w:hAnsiTheme="minorHAnsi"/>
          <w:color w:val="000000"/>
          <w:sz w:val="22"/>
          <w:szCs w:val="22"/>
        </w:rPr>
        <w:t xml:space="preserve"> socio-</w:t>
      </w:r>
      <w:proofErr w:type="spellStart"/>
      <w:r w:rsidRPr="00B51B3A">
        <w:rPr>
          <w:rFonts w:asciiTheme="minorHAnsi" w:eastAsia="Times New Roman" w:hAnsiTheme="minorHAnsi"/>
          <w:color w:val="000000"/>
          <w:sz w:val="22"/>
          <w:szCs w:val="22"/>
        </w:rPr>
        <w:t>econòmic</w:t>
      </w:r>
      <w:proofErr w:type="spellEnd"/>
      <w:r w:rsidRPr="00B51B3A">
        <w:rPr>
          <w:rFonts w:asciiTheme="minorHAnsi" w:eastAsia="Times New Roman" w:hAnsiTheme="minorHAnsi"/>
          <w:color w:val="000000"/>
          <w:sz w:val="22"/>
          <w:szCs w:val="22"/>
        </w:rPr>
        <w:t>.</w:t>
      </w:r>
    </w:p>
    <w:p w14:paraId="2B4CBBF4" w14:textId="77777777" w:rsidR="00B51B3A" w:rsidRPr="00B51B3A" w:rsidRDefault="00B51B3A" w:rsidP="00B51B3A">
      <w:pPr>
        <w:rPr>
          <w:rFonts w:asciiTheme="minorHAnsi" w:eastAsia="Times New Roman" w:hAnsiTheme="minorHAnsi"/>
          <w:color w:val="000000"/>
          <w:sz w:val="22"/>
          <w:szCs w:val="22"/>
        </w:rPr>
      </w:pPr>
    </w:p>
    <w:p w14:paraId="39D33A3C" w14:textId="77777777" w:rsidR="00B51B3A" w:rsidRPr="00B51B3A" w:rsidRDefault="00B51B3A" w:rsidP="00B51B3A">
      <w:pPr>
        <w:rPr>
          <w:rFonts w:asciiTheme="minorHAnsi" w:eastAsia="Times New Roman" w:hAnsiTheme="minorHAnsi"/>
          <w:color w:val="000000"/>
          <w:sz w:val="22"/>
          <w:szCs w:val="22"/>
        </w:rPr>
      </w:pPr>
      <w:r w:rsidRPr="00B51B3A">
        <w:rPr>
          <w:rFonts w:asciiTheme="minorHAnsi" w:eastAsia="Times New Roman" w:hAnsiTheme="minorHAnsi"/>
          <w:color w:val="000000"/>
          <w:sz w:val="22"/>
          <w:szCs w:val="22"/>
        </w:rPr>
        <w:t xml:space="preserve">Una </w:t>
      </w:r>
      <w:proofErr w:type="spellStart"/>
      <w:r w:rsidRPr="00B51B3A">
        <w:rPr>
          <w:rFonts w:asciiTheme="minorHAnsi" w:eastAsia="Times New Roman" w:hAnsiTheme="minorHAnsi"/>
          <w:color w:val="000000"/>
          <w:sz w:val="22"/>
          <w:szCs w:val="22"/>
        </w:rPr>
        <w:t>acció</w:t>
      </w:r>
      <w:proofErr w:type="spellEnd"/>
      <w:r w:rsidRPr="00B51B3A">
        <w:rPr>
          <w:rFonts w:asciiTheme="minorHAnsi" w:eastAsia="Times New Roman" w:hAnsiTheme="minorHAnsi"/>
          <w:color w:val="000000"/>
          <w:sz w:val="22"/>
          <w:szCs w:val="22"/>
        </w:rPr>
        <w:t xml:space="preserve"> tan </w:t>
      </w:r>
      <w:proofErr w:type="spellStart"/>
      <w:r w:rsidRPr="00B51B3A">
        <w:rPr>
          <w:rFonts w:asciiTheme="minorHAnsi" w:eastAsia="Times New Roman" w:hAnsiTheme="minorHAnsi"/>
          <w:color w:val="000000"/>
          <w:sz w:val="22"/>
          <w:szCs w:val="22"/>
        </w:rPr>
        <w:t>quotidiana</w:t>
      </w:r>
      <w:proofErr w:type="spellEnd"/>
      <w:r w:rsidRPr="00B51B3A">
        <w:rPr>
          <w:rFonts w:asciiTheme="minorHAnsi" w:eastAsia="Times New Roman" w:hAnsiTheme="minorHAnsi"/>
          <w:color w:val="000000"/>
          <w:sz w:val="22"/>
          <w:szCs w:val="22"/>
        </w:rPr>
        <w:t xml:space="preserve"> </w:t>
      </w:r>
      <w:proofErr w:type="spellStart"/>
      <w:r w:rsidRPr="00B51B3A">
        <w:rPr>
          <w:rFonts w:asciiTheme="minorHAnsi" w:eastAsia="Times New Roman" w:hAnsiTheme="minorHAnsi"/>
          <w:color w:val="000000"/>
          <w:sz w:val="22"/>
          <w:szCs w:val="22"/>
        </w:rPr>
        <w:t>com</w:t>
      </w:r>
      <w:proofErr w:type="spellEnd"/>
      <w:r w:rsidRPr="00B51B3A">
        <w:rPr>
          <w:rFonts w:asciiTheme="minorHAnsi" w:eastAsia="Times New Roman" w:hAnsiTheme="minorHAnsi"/>
          <w:color w:val="000000"/>
          <w:sz w:val="22"/>
          <w:szCs w:val="22"/>
        </w:rPr>
        <w:t xml:space="preserve"> </w:t>
      </w:r>
      <w:proofErr w:type="spellStart"/>
      <w:r w:rsidRPr="00B51B3A">
        <w:rPr>
          <w:rFonts w:asciiTheme="minorHAnsi" w:eastAsia="Times New Roman" w:hAnsiTheme="minorHAnsi"/>
          <w:color w:val="000000"/>
          <w:sz w:val="22"/>
          <w:szCs w:val="22"/>
        </w:rPr>
        <w:t>és</w:t>
      </w:r>
      <w:proofErr w:type="spellEnd"/>
      <w:r w:rsidRPr="00B51B3A">
        <w:rPr>
          <w:rFonts w:asciiTheme="minorHAnsi" w:eastAsia="Times New Roman" w:hAnsiTheme="minorHAnsi"/>
          <w:color w:val="000000"/>
          <w:sz w:val="22"/>
          <w:szCs w:val="22"/>
        </w:rPr>
        <w:t xml:space="preserve"> comprar </w:t>
      </w:r>
      <w:proofErr w:type="spellStart"/>
      <w:r w:rsidRPr="00B51B3A">
        <w:rPr>
          <w:rFonts w:asciiTheme="minorHAnsi" w:eastAsia="Times New Roman" w:hAnsiTheme="minorHAnsi"/>
          <w:color w:val="000000"/>
          <w:sz w:val="22"/>
          <w:szCs w:val="22"/>
        </w:rPr>
        <w:t>fruita</w:t>
      </w:r>
      <w:proofErr w:type="spellEnd"/>
      <w:r w:rsidRPr="00B51B3A">
        <w:rPr>
          <w:rFonts w:asciiTheme="minorHAnsi" w:eastAsia="Times New Roman" w:hAnsiTheme="minorHAnsi"/>
          <w:color w:val="000000"/>
          <w:sz w:val="22"/>
          <w:szCs w:val="22"/>
        </w:rPr>
        <w:t xml:space="preserve"> </w:t>
      </w:r>
      <w:proofErr w:type="spellStart"/>
      <w:r w:rsidRPr="00B51B3A">
        <w:rPr>
          <w:rFonts w:asciiTheme="minorHAnsi" w:eastAsia="Times New Roman" w:hAnsiTheme="minorHAnsi"/>
          <w:color w:val="000000"/>
          <w:sz w:val="22"/>
          <w:szCs w:val="22"/>
        </w:rPr>
        <w:t>esdevé</w:t>
      </w:r>
      <w:proofErr w:type="spellEnd"/>
      <w:r w:rsidRPr="00B51B3A">
        <w:rPr>
          <w:rFonts w:asciiTheme="minorHAnsi" w:eastAsia="Times New Roman" w:hAnsiTheme="minorHAnsi"/>
          <w:color w:val="000000"/>
          <w:sz w:val="22"/>
          <w:szCs w:val="22"/>
        </w:rPr>
        <w:t xml:space="preserve"> un </w:t>
      </w:r>
      <w:proofErr w:type="spellStart"/>
      <w:r w:rsidRPr="00B51B3A">
        <w:rPr>
          <w:rFonts w:asciiTheme="minorHAnsi" w:eastAsia="Times New Roman" w:hAnsiTheme="minorHAnsi"/>
          <w:color w:val="000000"/>
          <w:sz w:val="22"/>
          <w:szCs w:val="22"/>
        </w:rPr>
        <w:t>qüestionament</w:t>
      </w:r>
      <w:proofErr w:type="spellEnd"/>
      <w:r w:rsidRPr="00B51B3A">
        <w:rPr>
          <w:rFonts w:asciiTheme="minorHAnsi" w:eastAsia="Times New Roman" w:hAnsiTheme="minorHAnsi"/>
          <w:color w:val="000000"/>
          <w:sz w:val="22"/>
          <w:szCs w:val="22"/>
        </w:rPr>
        <w:t xml:space="preserve"> sobre </w:t>
      </w:r>
      <w:proofErr w:type="spellStart"/>
      <w:r w:rsidRPr="00B51B3A">
        <w:rPr>
          <w:rFonts w:asciiTheme="minorHAnsi" w:eastAsia="Times New Roman" w:hAnsiTheme="minorHAnsi"/>
          <w:color w:val="000000"/>
          <w:sz w:val="22"/>
          <w:szCs w:val="22"/>
        </w:rPr>
        <w:t>l’ètica</w:t>
      </w:r>
      <w:proofErr w:type="spellEnd"/>
      <w:r w:rsidRPr="00B51B3A">
        <w:rPr>
          <w:rFonts w:asciiTheme="minorHAnsi" w:eastAsia="Times New Roman" w:hAnsiTheme="minorHAnsi"/>
          <w:color w:val="000000"/>
          <w:sz w:val="22"/>
          <w:szCs w:val="22"/>
        </w:rPr>
        <w:t xml:space="preserve"> de les </w:t>
      </w:r>
      <w:proofErr w:type="spellStart"/>
      <w:r w:rsidRPr="00B51B3A">
        <w:rPr>
          <w:rFonts w:asciiTheme="minorHAnsi" w:eastAsia="Times New Roman" w:hAnsiTheme="minorHAnsi"/>
          <w:color w:val="000000"/>
          <w:sz w:val="22"/>
          <w:szCs w:val="22"/>
        </w:rPr>
        <w:t>pràctiques</w:t>
      </w:r>
      <w:proofErr w:type="spellEnd"/>
      <w:r w:rsidRPr="00B51B3A">
        <w:rPr>
          <w:rFonts w:asciiTheme="minorHAnsi" w:eastAsia="Times New Roman" w:hAnsiTheme="minorHAnsi"/>
          <w:color w:val="000000"/>
          <w:sz w:val="22"/>
          <w:szCs w:val="22"/>
        </w:rPr>
        <w:t xml:space="preserve"> </w:t>
      </w:r>
      <w:proofErr w:type="spellStart"/>
      <w:r w:rsidRPr="00B51B3A">
        <w:rPr>
          <w:rFonts w:asciiTheme="minorHAnsi" w:eastAsia="Times New Roman" w:hAnsiTheme="minorHAnsi"/>
          <w:color w:val="000000"/>
          <w:sz w:val="22"/>
          <w:szCs w:val="22"/>
        </w:rPr>
        <w:t>subjacents</w:t>
      </w:r>
      <w:proofErr w:type="spellEnd"/>
      <w:r w:rsidRPr="00B51B3A">
        <w:rPr>
          <w:rFonts w:asciiTheme="minorHAnsi" w:eastAsia="Times New Roman" w:hAnsiTheme="minorHAnsi"/>
          <w:color w:val="000000"/>
          <w:sz w:val="22"/>
          <w:szCs w:val="22"/>
        </w:rPr>
        <w:t xml:space="preserve"> en </w:t>
      </w:r>
      <w:proofErr w:type="spellStart"/>
      <w:r w:rsidRPr="00B51B3A">
        <w:rPr>
          <w:rFonts w:asciiTheme="minorHAnsi" w:eastAsia="Times New Roman" w:hAnsiTheme="minorHAnsi"/>
          <w:color w:val="000000"/>
          <w:sz w:val="22"/>
          <w:szCs w:val="22"/>
        </w:rPr>
        <w:t>aquest</w:t>
      </w:r>
      <w:proofErr w:type="spellEnd"/>
      <w:r w:rsidRPr="00B51B3A">
        <w:rPr>
          <w:rFonts w:asciiTheme="minorHAnsi" w:eastAsia="Times New Roman" w:hAnsiTheme="minorHAnsi"/>
          <w:color w:val="000000"/>
          <w:sz w:val="22"/>
          <w:szCs w:val="22"/>
        </w:rPr>
        <w:t xml:space="preserve"> </w:t>
      </w:r>
      <w:proofErr w:type="spellStart"/>
      <w:r w:rsidRPr="00B51B3A">
        <w:rPr>
          <w:rFonts w:asciiTheme="minorHAnsi" w:eastAsia="Times New Roman" w:hAnsiTheme="minorHAnsi"/>
          <w:color w:val="000000"/>
          <w:sz w:val="22"/>
          <w:szCs w:val="22"/>
        </w:rPr>
        <w:t>món</w:t>
      </w:r>
      <w:proofErr w:type="spellEnd"/>
      <w:r w:rsidRPr="00B51B3A">
        <w:rPr>
          <w:rFonts w:asciiTheme="minorHAnsi" w:eastAsia="Times New Roman" w:hAnsiTheme="minorHAnsi"/>
          <w:color w:val="000000"/>
          <w:sz w:val="22"/>
          <w:szCs w:val="22"/>
        </w:rPr>
        <w:t xml:space="preserve"> </w:t>
      </w:r>
      <w:proofErr w:type="spellStart"/>
      <w:r w:rsidRPr="00B51B3A">
        <w:rPr>
          <w:rFonts w:asciiTheme="minorHAnsi" w:eastAsia="Times New Roman" w:hAnsiTheme="minorHAnsi"/>
          <w:color w:val="000000"/>
          <w:sz w:val="22"/>
          <w:szCs w:val="22"/>
        </w:rPr>
        <w:t>globalitzat</w:t>
      </w:r>
      <w:proofErr w:type="spellEnd"/>
      <w:r w:rsidRPr="00B51B3A">
        <w:rPr>
          <w:rFonts w:asciiTheme="minorHAnsi" w:eastAsia="Times New Roman" w:hAnsiTheme="minorHAnsi"/>
          <w:color w:val="000000"/>
          <w:sz w:val="22"/>
          <w:szCs w:val="22"/>
        </w:rPr>
        <w:t>.</w:t>
      </w:r>
    </w:p>
    <w:p w14:paraId="348CCC25" w14:textId="77777777" w:rsidR="00CA5219" w:rsidRDefault="00CA5219" w:rsidP="00CA5219">
      <w:pPr>
        <w:rPr>
          <w:rFonts w:eastAsia="Times New Roman"/>
        </w:rPr>
      </w:pPr>
    </w:p>
    <w:p w14:paraId="72464F21" w14:textId="31DB9DA1" w:rsidR="008F51EC" w:rsidRPr="001B4EE2" w:rsidRDefault="008F51EC" w:rsidP="00CA5219">
      <w:pPr>
        <w:widowControl w:val="0"/>
        <w:autoSpaceDE w:val="0"/>
        <w:autoSpaceDN w:val="0"/>
        <w:adjustRightInd w:val="0"/>
        <w:spacing w:line="241" w:lineRule="atLeast"/>
        <w:rPr>
          <w:rFonts w:asciiTheme="minorHAnsi" w:hAnsiTheme="minorHAnsi" w:cs="Helvetica Neue"/>
          <w:color w:val="221E1F"/>
          <w:sz w:val="22"/>
          <w:szCs w:val="22"/>
          <w:lang w:eastAsia="en-US"/>
        </w:rPr>
      </w:pPr>
    </w:p>
    <w:p w14:paraId="0E56A1F9" w14:textId="77777777" w:rsidR="008F51EC" w:rsidRPr="008F51EC" w:rsidRDefault="008F51EC" w:rsidP="008F51EC">
      <w:pPr>
        <w:widowControl w:val="0"/>
        <w:autoSpaceDE w:val="0"/>
        <w:autoSpaceDN w:val="0"/>
        <w:adjustRightInd w:val="0"/>
        <w:rPr>
          <w:rFonts w:asciiTheme="minorHAnsi" w:hAnsiTheme="minorHAnsi"/>
          <w:color w:val="000000" w:themeColor="text1"/>
          <w:sz w:val="20"/>
          <w:szCs w:val="20"/>
        </w:rPr>
      </w:pPr>
    </w:p>
    <w:p w14:paraId="39B86E62" w14:textId="348A313A" w:rsidR="00671667" w:rsidRDefault="008F51EC" w:rsidP="00251530">
      <w:pPr>
        <w:widowControl w:val="0"/>
        <w:autoSpaceDE w:val="0"/>
        <w:autoSpaceDN w:val="0"/>
        <w:adjustRightInd w:val="0"/>
        <w:rPr>
          <w:color w:val="000000" w:themeColor="text1"/>
          <w:sz w:val="20"/>
          <w:szCs w:val="20"/>
        </w:rPr>
      </w:pPr>
      <w:r>
        <w:rPr>
          <w:noProof/>
          <w:color w:val="000000" w:themeColor="text1"/>
          <w:sz w:val="20"/>
          <w:szCs w:val="20"/>
        </w:rPr>
        <w:drawing>
          <wp:inline distT="0" distB="0" distL="0" distR="0" wp14:anchorId="348F5CB5" wp14:editId="610A1FC3">
            <wp:extent cx="3176311" cy="198818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178162" cy="1989344"/>
                    </a:xfrm>
                    <a:prstGeom prst="rect">
                      <a:avLst/>
                    </a:prstGeom>
                  </pic:spPr>
                </pic:pic>
              </a:graphicData>
            </a:graphic>
          </wp:inline>
        </w:drawing>
      </w:r>
    </w:p>
    <w:p w14:paraId="2C908009" w14:textId="77777777" w:rsidR="008F51EC" w:rsidRDefault="008F51EC" w:rsidP="00BD3E69">
      <w:pPr>
        <w:widowControl w:val="0"/>
        <w:autoSpaceDE w:val="0"/>
        <w:autoSpaceDN w:val="0"/>
        <w:adjustRightInd w:val="0"/>
        <w:rPr>
          <w:color w:val="000000" w:themeColor="text1"/>
          <w:sz w:val="20"/>
          <w:szCs w:val="20"/>
        </w:rPr>
      </w:pPr>
    </w:p>
    <w:p w14:paraId="3E8CA40C" w14:textId="77777777" w:rsidR="008F51EC" w:rsidRDefault="008F51EC" w:rsidP="00BD3E69">
      <w:pPr>
        <w:widowControl w:val="0"/>
        <w:autoSpaceDE w:val="0"/>
        <w:autoSpaceDN w:val="0"/>
        <w:adjustRightInd w:val="0"/>
        <w:rPr>
          <w:color w:val="000000" w:themeColor="text1"/>
          <w:sz w:val="20"/>
          <w:szCs w:val="20"/>
        </w:rPr>
      </w:pPr>
    </w:p>
    <w:p w14:paraId="37C3EEC8" w14:textId="58104435" w:rsidR="00BD3E69" w:rsidRPr="008F51EC" w:rsidRDefault="008F51EC" w:rsidP="00BD3E69">
      <w:pPr>
        <w:widowControl w:val="0"/>
        <w:autoSpaceDE w:val="0"/>
        <w:autoSpaceDN w:val="0"/>
        <w:adjustRightInd w:val="0"/>
        <w:rPr>
          <w:rFonts w:asciiTheme="minorHAnsi" w:hAnsiTheme="minorHAnsi"/>
          <w:color w:val="808080" w:themeColor="background1" w:themeShade="80"/>
          <w:sz w:val="22"/>
          <w:szCs w:val="22"/>
        </w:rPr>
      </w:pPr>
      <w:r w:rsidRPr="008F51EC">
        <w:rPr>
          <w:rFonts w:asciiTheme="minorHAnsi" w:hAnsiTheme="minorHAnsi"/>
          <w:color w:val="808080" w:themeColor="background1" w:themeShade="80"/>
          <w:sz w:val="22"/>
          <w:szCs w:val="22"/>
        </w:rPr>
        <w:t>Laissez faire</w:t>
      </w:r>
      <w:bookmarkStart w:id="0" w:name="_GoBack"/>
      <w:bookmarkEnd w:id="0"/>
    </w:p>
    <w:p w14:paraId="19900637" w14:textId="3E3696B6" w:rsidR="008F51EC" w:rsidRPr="008F51EC" w:rsidRDefault="00C43031" w:rsidP="008F51EC">
      <w:pPr>
        <w:rPr>
          <w:rFonts w:asciiTheme="minorHAnsi" w:eastAsia="Times New Roman" w:hAnsiTheme="minorHAnsi"/>
          <w:b/>
          <w:sz w:val="22"/>
          <w:szCs w:val="22"/>
        </w:rPr>
      </w:pPr>
      <w:r>
        <w:rPr>
          <w:rFonts w:asciiTheme="minorHAnsi" w:eastAsia="Times New Roman" w:hAnsiTheme="minorHAnsi"/>
          <w:b/>
          <w:color w:val="222222"/>
          <w:sz w:val="22"/>
          <w:szCs w:val="22"/>
          <w:shd w:val="clear" w:color="auto" w:fill="FFFFFF"/>
        </w:rPr>
        <w:t>Carla Cá</w:t>
      </w:r>
      <w:r w:rsidR="002808BE" w:rsidRPr="008F51EC">
        <w:rPr>
          <w:rFonts w:asciiTheme="minorHAnsi" w:eastAsia="Times New Roman" w:hAnsiTheme="minorHAnsi"/>
          <w:b/>
          <w:color w:val="222222"/>
          <w:sz w:val="22"/>
          <w:szCs w:val="22"/>
          <w:shd w:val="clear" w:color="auto" w:fill="FFFFFF"/>
        </w:rPr>
        <w:t xml:space="preserve">novas </w:t>
      </w:r>
      <w:proofErr w:type="spellStart"/>
      <w:r w:rsidR="002808BE" w:rsidRPr="008F51EC">
        <w:rPr>
          <w:rFonts w:asciiTheme="minorHAnsi" w:eastAsia="Times New Roman" w:hAnsiTheme="minorHAnsi"/>
          <w:b/>
          <w:color w:val="222222"/>
          <w:sz w:val="22"/>
          <w:szCs w:val="22"/>
          <w:shd w:val="clear" w:color="auto" w:fill="FFFFFF"/>
        </w:rPr>
        <w:t>Puigmart</w:t>
      </w:r>
      <w:r>
        <w:rPr>
          <w:rFonts w:asciiTheme="minorHAnsi" w:eastAsia="Times New Roman" w:hAnsiTheme="minorHAnsi"/>
          <w:b/>
          <w:color w:val="222222"/>
          <w:sz w:val="22"/>
          <w:szCs w:val="22"/>
          <w:shd w:val="clear" w:color="auto" w:fill="FFFFFF"/>
        </w:rPr>
        <w:t>í</w:t>
      </w:r>
      <w:proofErr w:type="spellEnd"/>
    </w:p>
    <w:p w14:paraId="69DE694F" w14:textId="77777777" w:rsidR="008F51EC" w:rsidRPr="008F51EC" w:rsidRDefault="008F51EC" w:rsidP="008F51EC">
      <w:pPr>
        <w:widowControl w:val="0"/>
        <w:autoSpaceDE w:val="0"/>
        <w:autoSpaceDN w:val="0"/>
        <w:adjustRightInd w:val="0"/>
        <w:spacing w:line="241" w:lineRule="atLeast"/>
        <w:rPr>
          <w:rFonts w:asciiTheme="minorHAnsi" w:hAnsiTheme="minorHAnsi" w:cs="Helvetica"/>
          <w:color w:val="808080" w:themeColor="background1" w:themeShade="80"/>
          <w:sz w:val="20"/>
          <w:szCs w:val="20"/>
          <w:lang w:eastAsia="en-US"/>
        </w:rPr>
      </w:pPr>
      <w:r w:rsidRPr="008F51EC">
        <w:rPr>
          <w:rFonts w:asciiTheme="minorHAnsi" w:hAnsiTheme="minorHAnsi" w:cs="Helvetica"/>
          <w:color w:val="808080" w:themeColor="background1" w:themeShade="80"/>
          <w:sz w:val="20"/>
          <w:szCs w:val="20"/>
          <w:lang w:eastAsia="en-US"/>
        </w:rPr>
        <w:t>Din-A3.</w:t>
      </w:r>
    </w:p>
    <w:p w14:paraId="147ADDDC" w14:textId="77777777" w:rsidR="008F51EC" w:rsidRPr="008F51EC" w:rsidRDefault="008F51EC" w:rsidP="008F51EC">
      <w:pPr>
        <w:widowControl w:val="0"/>
        <w:autoSpaceDE w:val="0"/>
        <w:autoSpaceDN w:val="0"/>
        <w:adjustRightInd w:val="0"/>
        <w:spacing w:line="241" w:lineRule="atLeast"/>
        <w:rPr>
          <w:rFonts w:asciiTheme="minorHAnsi" w:hAnsiTheme="minorHAnsi" w:cs="Helvetica"/>
          <w:color w:val="808080" w:themeColor="background1" w:themeShade="80"/>
          <w:sz w:val="20"/>
          <w:szCs w:val="20"/>
          <w:lang w:eastAsia="en-US"/>
        </w:rPr>
      </w:pPr>
      <w:proofErr w:type="spellStart"/>
      <w:r w:rsidRPr="008F51EC">
        <w:rPr>
          <w:rFonts w:asciiTheme="minorHAnsi" w:hAnsiTheme="minorHAnsi" w:cs="Helvetica"/>
          <w:color w:val="808080" w:themeColor="background1" w:themeShade="80"/>
          <w:sz w:val="20"/>
          <w:szCs w:val="20"/>
          <w:lang w:eastAsia="en-US"/>
        </w:rPr>
        <w:t>Impressió</w:t>
      </w:r>
      <w:proofErr w:type="spellEnd"/>
      <w:r w:rsidRPr="008F51EC">
        <w:rPr>
          <w:rFonts w:asciiTheme="minorHAnsi" w:hAnsiTheme="minorHAnsi" w:cs="Helvetica"/>
          <w:color w:val="808080" w:themeColor="background1" w:themeShade="80"/>
          <w:sz w:val="20"/>
          <w:szCs w:val="20"/>
          <w:lang w:eastAsia="en-US"/>
        </w:rPr>
        <w:t xml:space="preserve"> </w:t>
      </w:r>
      <w:proofErr w:type="spellStart"/>
      <w:r w:rsidRPr="008F51EC">
        <w:rPr>
          <w:rFonts w:asciiTheme="minorHAnsi" w:hAnsiTheme="minorHAnsi" w:cs="Helvetica"/>
          <w:color w:val="808080" w:themeColor="background1" w:themeShade="80"/>
          <w:sz w:val="20"/>
          <w:szCs w:val="20"/>
          <w:lang w:eastAsia="en-US"/>
        </w:rPr>
        <w:t>làser</w:t>
      </w:r>
      <w:proofErr w:type="spellEnd"/>
      <w:r w:rsidRPr="008F51EC">
        <w:rPr>
          <w:rFonts w:asciiTheme="minorHAnsi" w:hAnsiTheme="minorHAnsi" w:cs="Helvetica"/>
          <w:color w:val="808080" w:themeColor="background1" w:themeShade="80"/>
          <w:sz w:val="20"/>
          <w:szCs w:val="20"/>
          <w:lang w:eastAsia="en-US"/>
        </w:rPr>
        <w:t xml:space="preserve"> sobre </w:t>
      </w:r>
      <w:proofErr w:type="spellStart"/>
      <w:r w:rsidRPr="008F51EC">
        <w:rPr>
          <w:rFonts w:asciiTheme="minorHAnsi" w:hAnsiTheme="minorHAnsi" w:cs="Helvetica"/>
          <w:color w:val="808080" w:themeColor="background1" w:themeShade="80"/>
          <w:sz w:val="20"/>
          <w:szCs w:val="20"/>
          <w:lang w:eastAsia="en-US"/>
        </w:rPr>
        <w:t>paper</w:t>
      </w:r>
      <w:proofErr w:type="spellEnd"/>
      <w:r w:rsidRPr="008F51EC">
        <w:rPr>
          <w:rFonts w:asciiTheme="minorHAnsi" w:hAnsiTheme="minorHAnsi" w:cs="Helvetica"/>
          <w:color w:val="808080" w:themeColor="background1" w:themeShade="80"/>
          <w:sz w:val="20"/>
          <w:szCs w:val="20"/>
          <w:lang w:eastAsia="en-US"/>
        </w:rPr>
        <w:t xml:space="preserve"> de 120g.</w:t>
      </w:r>
    </w:p>
    <w:p w14:paraId="489DF273" w14:textId="77777777" w:rsidR="008F51EC" w:rsidRPr="008F51EC" w:rsidRDefault="008F51EC" w:rsidP="008F51EC">
      <w:pPr>
        <w:widowControl w:val="0"/>
        <w:autoSpaceDE w:val="0"/>
        <w:autoSpaceDN w:val="0"/>
        <w:adjustRightInd w:val="0"/>
        <w:spacing w:line="241" w:lineRule="atLeast"/>
        <w:rPr>
          <w:rFonts w:asciiTheme="minorHAnsi" w:hAnsiTheme="minorHAnsi" w:cs="Helvetica"/>
          <w:color w:val="808080" w:themeColor="background1" w:themeShade="80"/>
          <w:sz w:val="20"/>
          <w:szCs w:val="20"/>
          <w:lang w:eastAsia="en-US"/>
        </w:rPr>
      </w:pPr>
      <w:proofErr w:type="spellStart"/>
      <w:r w:rsidRPr="008F51EC">
        <w:rPr>
          <w:rFonts w:asciiTheme="minorHAnsi" w:hAnsiTheme="minorHAnsi" w:cs="Helvetica"/>
          <w:color w:val="808080" w:themeColor="background1" w:themeShade="80"/>
          <w:sz w:val="20"/>
          <w:szCs w:val="20"/>
          <w:lang w:eastAsia="en-US"/>
        </w:rPr>
        <w:t>Enquadernació</w:t>
      </w:r>
      <w:proofErr w:type="spellEnd"/>
      <w:r w:rsidRPr="008F51EC">
        <w:rPr>
          <w:rFonts w:asciiTheme="minorHAnsi" w:hAnsiTheme="minorHAnsi" w:cs="Helvetica"/>
          <w:color w:val="808080" w:themeColor="background1" w:themeShade="80"/>
          <w:sz w:val="20"/>
          <w:szCs w:val="20"/>
          <w:lang w:eastAsia="en-US"/>
        </w:rPr>
        <w:t xml:space="preserve"> </w:t>
      </w:r>
      <w:proofErr w:type="spellStart"/>
      <w:r w:rsidRPr="008F51EC">
        <w:rPr>
          <w:rFonts w:asciiTheme="minorHAnsi" w:hAnsiTheme="minorHAnsi" w:cs="Helvetica"/>
          <w:color w:val="808080" w:themeColor="background1" w:themeShade="80"/>
          <w:sz w:val="20"/>
          <w:szCs w:val="20"/>
          <w:lang w:eastAsia="en-US"/>
        </w:rPr>
        <w:t>amb</w:t>
      </w:r>
      <w:proofErr w:type="spellEnd"/>
      <w:r w:rsidRPr="008F51EC">
        <w:rPr>
          <w:rFonts w:asciiTheme="minorHAnsi" w:hAnsiTheme="minorHAnsi" w:cs="Helvetica"/>
          <w:color w:val="808080" w:themeColor="background1" w:themeShade="80"/>
          <w:sz w:val="20"/>
          <w:szCs w:val="20"/>
          <w:lang w:eastAsia="en-US"/>
        </w:rPr>
        <w:t xml:space="preserve"> tapa continua.</w:t>
      </w:r>
    </w:p>
    <w:p w14:paraId="6E6B0216" w14:textId="77777777" w:rsidR="008F51EC" w:rsidRPr="008F51EC" w:rsidRDefault="008F51EC" w:rsidP="008F51EC">
      <w:pPr>
        <w:widowControl w:val="0"/>
        <w:autoSpaceDE w:val="0"/>
        <w:autoSpaceDN w:val="0"/>
        <w:adjustRightInd w:val="0"/>
        <w:spacing w:line="241" w:lineRule="atLeast"/>
        <w:rPr>
          <w:rFonts w:asciiTheme="minorHAnsi" w:hAnsiTheme="minorHAnsi" w:cs="Helvetica"/>
          <w:color w:val="808080" w:themeColor="background1" w:themeShade="80"/>
          <w:sz w:val="20"/>
          <w:szCs w:val="20"/>
          <w:lang w:eastAsia="en-US"/>
        </w:rPr>
      </w:pPr>
      <w:r w:rsidRPr="008F51EC">
        <w:rPr>
          <w:rFonts w:asciiTheme="minorHAnsi" w:hAnsiTheme="minorHAnsi" w:cs="Helvetica"/>
          <w:color w:val="808080" w:themeColor="background1" w:themeShade="80"/>
          <w:sz w:val="20"/>
          <w:szCs w:val="20"/>
          <w:lang w:eastAsia="en-US"/>
        </w:rPr>
        <w:t xml:space="preserve">32 </w:t>
      </w:r>
      <w:proofErr w:type="spellStart"/>
      <w:r w:rsidRPr="008F51EC">
        <w:rPr>
          <w:rFonts w:asciiTheme="minorHAnsi" w:hAnsiTheme="minorHAnsi" w:cs="Helvetica"/>
          <w:color w:val="808080" w:themeColor="background1" w:themeShade="80"/>
          <w:sz w:val="20"/>
          <w:szCs w:val="20"/>
          <w:lang w:eastAsia="en-US"/>
        </w:rPr>
        <w:t>pàgines</w:t>
      </w:r>
      <w:proofErr w:type="spellEnd"/>
      <w:r w:rsidRPr="008F51EC">
        <w:rPr>
          <w:rFonts w:asciiTheme="minorHAnsi" w:hAnsiTheme="minorHAnsi" w:cs="Helvetica"/>
          <w:color w:val="808080" w:themeColor="background1" w:themeShade="80"/>
          <w:sz w:val="20"/>
          <w:szCs w:val="20"/>
          <w:lang w:eastAsia="en-US"/>
        </w:rPr>
        <w:t>.</w:t>
      </w:r>
    </w:p>
    <w:p w14:paraId="40973C57" w14:textId="1A3BFDCE" w:rsidR="008F51EC" w:rsidRPr="008F51EC" w:rsidRDefault="008F51EC" w:rsidP="008F51EC">
      <w:pPr>
        <w:widowControl w:val="0"/>
        <w:autoSpaceDE w:val="0"/>
        <w:autoSpaceDN w:val="0"/>
        <w:adjustRightInd w:val="0"/>
        <w:rPr>
          <w:rFonts w:asciiTheme="minorHAnsi" w:hAnsiTheme="minorHAnsi"/>
          <w:color w:val="808080" w:themeColor="background1" w:themeShade="80"/>
          <w:sz w:val="20"/>
          <w:szCs w:val="20"/>
        </w:rPr>
        <w:sectPr w:rsidR="008F51EC" w:rsidRPr="008F51EC" w:rsidSect="008F51EC">
          <w:type w:val="continuous"/>
          <w:pgSz w:w="16820" w:h="11900" w:orient="landscape"/>
          <w:pgMar w:top="1589" w:right="1417" w:bottom="1534" w:left="1417" w:header="708" w:footer="708" w:gutter="0"/>
          <w:cols w:num="2" w:space="709"/>
          <w:docGrid w:linePitch="360"/>
        </w:sectPr>
      </w:pPr>
      <w:r w:rsidRPr="008F51EC">
        <w:rPr>
          <w:rFonts w:asciiTheme="minorHAnsi" w:hAnsiTheme="minorHAnsi" w:cs="Helvetica"/>
          <w:color w:val="808080" w:themeColor="background1" w:themeShade="80"/>
          <w:sz w:val="20"/>
          <w:szCs w:val="20"/>
          <w:lang w:eastAsia="en-US"/>
        </w:rPr>
        <w:t xml:space="preserve">Disponible </w:t>
      </w:r>
      <w:proofErr w:type="spellStart"/>
      <w:r w:rsidRPr="008F51EC">
        <w:rPr>
          <w:rFonts w:asciiTheme="minorHAnsi" w:hAnsiTheme="minorHAnsi" w:cs="Helvetica"/>
          <w:color w:val="808080" w:themeColor="background1" w:themeShade="80"/>
          <w:sz w:val="20"/>
          <w:szCs w:val="20"/>
          <w:lang w:eastAsia="en-US"/>
        </w:rPr>
        <w:t>versió</w:t>
      </w:r>
      <w:proofErr w:type="spellEnd"/>
      <w:r w:rsidRPr="008F51EC">
        <w:rPr>
          <w:rFonts w:asciiTheme="minorHAnsi" w:hAnsiTheme="minorHAnsi" w:cs="Helvetica"/>
          <w:color w:val="808080" w:themeColor="background1" w:themeShade="80"/>
          <w:sz w:val="20"/>
          <w:szCs w:val="20"/>
          <w:lang w:eastAsia="en-US"/>
        </w:rPr>
        <w:t xml:space="preserve"> en </w:t>
      </w:r>
      <w:proofErr w:type="spellStart"/>
      <w:r w:rsidRPr="008F51EC">
        <w:rPr>
          <w:rFonts w:asciiTheme="minorHAnsi" w:hAnsiTheme="minorHAnsi" w:cs="Helvetica"/>
          <w:color w:val="808080" w:themeColor="background1" w:themeShade="80"/>
          <w:sz w:val="20"/>
          <w:szCs w:val="20"/>
          <w:lang w:eastAsia="en-US"/>
        </w:rPr>
        <w:t>anglès</w:t>
      </w:r>
      <w:proofErr w:type="spellEnd"/>
      <w:r w:rsidRPr="008F51EC">
        <w:rPr>
          <w:rFonts w:asciiTheme="minorHAnsi" w:hAnsiTheme="minorHAnsi" w:cs="Helvetica"/>
          <w:color w:val="808080" w:themeColor="background1" w:themeShade="80"/>
          <w:sz w:val="20"/>
          <w:szCs w:val="20"/>
          <w:lang w:eastAsia="en-US"/>
        </w:rPr>
        <w:t xml:space="preserve"> o </w:t>
      </w:r>
      <w:proofErr w:type="spellStart"/>
      <w:r w:rsidRPr="008F51EC">
        <w:rPr>
          <w:rFonts w:asciiTheme="minorHAnsi" w:hAnsiTheme="minorHAnsi" w:cs="Helvetica"/>
          <w:color w:val="808080" w:themeColor="background1" w:themeShade="80"/>
          <w:sz w:val="20"/>
          <w:szCs w:val="20"/>
          <w:lang w:eastAsia="en-US"/>
        </w:rPr>
        <w:t>català</w:t>
      </w:r>
      <w:proofErr w:type="spellEnd"/>
      <w:r w:rsidRPr="008F51EC">
        <w:rPr>
          <w:rFonts w:asciiTheme="minorHAnsi" w:hAnsiTheme="minorHAnsi" w:cs="Helvetica"/>
          <w:color w:val="808080" w:themeColor="background1" w:themeShade="80"/>
          <w:sz w:val="20"/>
          <w:szCs w:val="20"/>
          <w:lang w:eastAsia="en-US"/>
        </w:rPr>
        <w:t>.</w:t>
      </w:r>
    </w:p>
    <w:p w14:paraId="776DEB48" w14:textId="77777777" w:rsidR="00B51B3A" w:rsidRDefault="00B51B3A" w:rsidP="00AA4E11">
      <w:pPr>
        <w:widowControl w:val="0"/>
        <w:autoSpaceDE w:val="0"/>
        <w:autoSpaceDN w:val="0"/>
        <w:adjustRightInd w:val="0"/>
        <w:spacing w:line="241" w:lineRule="atLeast"/>
        <w:jc w:val="both"/>
        <w:rPr>
          <w:rFonts w:asciiTheme="minorHAnsi" w:hAnsiTheme="minorHAnsi" w:cs="Helvetica"/>
          <w:b/>
          <w:bCs/>
          <w:color w:val="221E1F"/>
          <w:lang w:eastAsia="en-US"/>
        </w:rPr>
      </w:pPr>
    </w:p>
    <w:p w14:paraId="4EE8210A" w14:textId="77777777" w:rsidR="00B51B3A" w:rsidRDefault="00B51B3A" w:rsidP="00AA4E11">
      <w:pPr>
        <w:widowControl w:val="0"/>
        <w:autoSpaceDE w:val="0"/>
        <w:autoSpaceDN w:val="0"/>
        <w:adjustRightInd w:val="0"/>
        <w:spacing w:line="241" w:lineRule="atLeast"/>
        <w:jc w:val="both"/>
        <w:rPr>
          <w:rFonts w:asciiTheme="minorHAnsi" w:hAnsiTheme="minorHAnsi" w:cs="Helvetica"/>
          <w:b/>
          <w:bCs/>
          <w:color w:val="221E1F"/>
          <w:lang w:eastAsia="en-US"/>
        </w:rPr>
      </w:pPr>
    </w:p>
    <w:p w14:paraId="3A486E73" w14:textId="77777777" w:rsidR="00B51B3A" w:rsidRDefault="00B51B3A" w:rsidP="00AA4E11">
      <w:pPr>
        <w:widowControl w:val="0"/>
        <w:autoSpaceDE w:val="0"/>
        <w:autoSpaceDN w:val="0"/>
        <w:adjustRightInd w:val="0"/>
        <w:spacing w:line="241" w:lineRule="atLeast"/>
        <w:jc w:val="both"/>
        <w:rPr>
          <w:rFonts w:asciiTheme="minorHAnsi" w:hAnsiTheme="minorHAnsi" w:cs="Helvetica"/>
          <w:b/>
          <w:bCs/>
          <w:color w:val="221E1F"/>
          <w:lang w:eastAsia="en-US"/>
        </w:rPr>
      </w:pPr>
    </w:p>
    <w:p w14:paraId="07C20840" w14:textId="77777777" w:rsidR="00B51B3A" w:rsidRDefault="00B51B3A" w:rsidP="00AA4E11">
      <w:pPr>
        <w:widowControl w:val="0"/>
        <w:autoSpaceDE w:val="0"/>
        <w:autoSpaceDN w:val="0"/>
        <w:adjustRightInd w:val="0"/>
        <w:spacing w:line="241" w:lineRule="atLeast"/>
        <w:jc w:val="both"/>
        <w:rPr>
          <w:rFonts w:asciiTheme="minorHAnsi" w:hAnsiTheme="minorHAnsi" w:cs="Helvetica"/>
          <w:b/>
          <w:bCs/>
          <w:color w:val="221E1F"/>
          <w:lang w:eastAsia="en-US"/>
        </w:rPr>
      </w:pPr>
    </w:p>
    <w:p w14:paraId="48FEFF25" w14:textId="081929BC" w:rsidR="00AA4E11" w:rsidRPr="00AA4E11" w:rsidRDefault="00AA4E11" w:rsidP="00AA4E11">
      <w:pPr>
        <w:widowControl w:val="0"/>
        <w:autoSpaceDE w:val="0"/>
        <w:autoSpaceDN w:val="0"/>
        <w:adjustRightInd w:val="0"/>
        <w:spacing w:line="241" w:lineRule="atLeast"/>
        <w:jc w:val="both"/>
        <w:rPr>
          <w:rFonts w:asciiTheme="minorHAnsi" w:hAnsiTheme="minorHAnsi" w:cs="Helvetica"/>
          <w:b/>
          <w:bCs/>
          <w:color w:val="221E1F"/>
          <w:lang w:eastAsia="en-US"/>
        </w:rPr>
      </w:pPr>
      <w:r w:rsidRPr="00AA4E11">
        <w:rPr>
          <w:rFonts w:asciiTheme="minorHAnsi" w:hAnsiTheme="minorHAnsi" w:cs="Helvetica"/>
          <w:b/>
          <w:bCs/>
          <w:color w:val="221E1F"/>
          <w:lang w:eastAsia="en-US"/>
        </w:rPr>
        <w:lastRenderedPageBreak/>
        <w:t xml:space="preserve">BOB DYLAN ARCHIVES </w:t>
      </w:r>
    </w:p>
    <w:p w14:paraId="68D4A27F" w14:textId="77777777" w:rsidR="00AA4E11" w:rsidRPr="00AA4E11" w:rsidRDefault="00AA4E11" w:rsidP="00AA4E11">
      <w:pPr>
        <w:widowControl w:val="0"/>
        <w:autoSpaceDE w:val="0"/>
        <w:autoSpaceDN w:val="0"/>
        <w:adjustRightInd w:val="0"/>
        <w:spacing w:line="241" w:lineRule="atLeast"/>
        <w:jc w:val="both"/>
        <w:rPr>
          <w:rFonts w:asciiTheme="minorHAnsi" w:hAnsiTheme="minorHAnsi" w:cs="Helvetica"/>
          <w:color w:val="221E1F"/>
          <w:sz w:val="22"/>
          <w:szCs w:val="22"/>
          <w:lang w:val="ca-ES" w:eastAsia="en-US"/>
        </w:rPr>
      </w:pPr>
    </w:p>
    <w:p w14:paraId="798F0C2C" w14:textId="77777777" w:rsidR="00AA4E11" w:rsidRPr="00AA4E11" w:rsidRDefault="00AA4E11" w:rsidP="00AA4E11">
      <w:pPr>
        <w:widowControl w:val="0"/>
        <w:autoSpaceDE w:val="0"/>
        <w:autoSpaceDN w:val="0"/>
        <w:adjustRightInd w:val="0"/>
        <w:spacing w:line="241" w:lineRule="atLeast"/>
        <w:jc w:val="both"/>
        <w:rPr>
          <w:rFonts w:asciiTheme="minorHAnsi" w:hAnsiTheme="minorHAnsi" w:cs="Helvetica"/>
          <w:color w:val="221E1F"/>
          <w:sz w:val="22"/>
          <w:szCs w:val="22"/>
          <w:lang w:val="ca-ES" w:eastAsia="en-US"/>
        </w:rPr>
      </w:pPr>
      <w:r w:rsidRPr="00AA4E11">
        <w:rPr>
          <w:rFonts w:asciiTheme="minorHAnsi" w:hAnsiTheme="minorHAnsi" w:cs="Helvetica"/>
          <w:color w:val="221E1F"/>
          <w:sz w:val="22"/>
          <w:szCs w:val="22"/>
          <w:lang w:val="ca-ES" w:eastAsia="en-US"/>
        </w:rPr>
        <w:t>Reinterpretació visual del significat de les lletres en una selecció de les seves cançons més emblemàtiques.</w:t>
      </w:r>
    </w:p>
    <w:p w14:paraId="7FD2FD19" w14:textId="77777777" w:rsidR="00AA4E11" w:rsidRPr="00AA4E11" w:rsidRDefault="00AA4E11" w:rsidP="00AA4E11">
      <w:pPr>
        <w:widowControl w:val="0"/>
        <w:autoSpaceDE w:val="0"/>
        <w:autoSpaceDN w:val="0"/>
        <w:adjustRightInd w:val="0"/>
        <w:spacing w:line="241" w:lineRule="atLeast"/>
        <w:jc w:val="both"/>
        <w:rPr>
          <w:rFonts w:asciiTheme="minorHAnsi" w:hAnsiTheme="minorHAnsi" w:cs="Helvetica"/>
          <w:color w:val="221E1F"/>
          <w:sz w:val="22"/>
          <w:szCs w:val="22"/>
          <w:lang w:val="ca-ES" w:eastAsia="en-US"/>
        </w:rPr>
      </w:pPr>
      <w:r w:rsidRPr="00AA4E11">
        <w:rPr>
          <w:rFonts w:asciiTheme="minorHAnsi" w:hAnsiTheme="minorHAnsi" w:cs="Helvetica"/>
          <w:color w:val="221E1F"/>
          <w:sz w:val="22"/>
          <w:szCs w:val="22"/>
          <w:lang w:val="ca-ES" w:eastAsia="en-US"/>
        </w:rPr>
        <w:t xml:space="preserve">Allò que s’amaga darrera de la creació més bàsica. </w:t>
      </w:r>
    </w:p>
    <w:p w14:paraId="5C44B7DE" w14:textId="77777777" w:rsidR="00AA4E11" w:rsidRPr="00AA4E11" w:rsidRDefault="00AA4E11" w:rsidP="00AA4E11">
      <w:pPr>
        <w:widowControl w:val="0"/>
        <w:autoSpaceDE w:val="0"/>
        <w:autoSpaceDN w:val="0"/>
        <w:adjustRightInd w:val="0"/>
        <w:spacing w:line="241" w:lineRule="atLeast"/>
        <w:jc w:val="both"/>
        <w:rPr>
          <w:rFonts w:asciiTheme="minorHAnsi" w:hAnsiTheme="minorHAnsi" w:cs="Helvetica"/>
          <w:color w:val="221E1F"/>
          <w:sz w:val="22"/>
          <w:szCs w:val="22"/>
          <w:lang w:val="ca-ES" w:eastAsia="en-US"/>
        </w:rPr>
      </w:pPr>
      <w:r w:rsidRPr="00AA4E11">
        <w:rPr>
          <w:rFonts w:asciiTheme="minorHAnsi" w:hAnsiTheme="minorHAnsi" w:cs="Helvetica"/>
          <w:color w:val="221E1F"/>
          <w:sz w:val="22"/>
          <w:szCs w:val="22"/>
          <w:lang w:val="ca-ES" w:eastAsia="en-US"/>
        </w:rPr>
        <w:t xml:space="preserve">Un home, una guitarra i una harmònica. </w:t>
      </w:r>
    </w:p>
    <w:p w14:paraId="534EAF5E" w14:textId="3F2B7F7D" w:rsidR="00AA4E11" w:rsidRPr="00AA4E11" w:rsidRDefault="00AA4E11" w:rsidP="00AA4E11">
      <w:pPr>
        <w:widowControl w:val="0"/>
        <w:autoSpaceDE w:val="0"/>
        <w:autoSpaceDN w:val="0"/>
        <w:adjustRightInd w:val="0"/>
        <w:spacing w:line="241" w:lineRule="atLeast"/>
        <w:jc w:val="both"/>
        <w:rPr>
          <w:rFonts w:asciiTheme="minorHAnsi" w:hAnsiTheme="minorHAnsi" w:cs="Helvetica"/>
          <w:color w:val="221E1F"/>
          <w:sz w:val="22"/>
          <w:szCs w:val="22"/>
          <w:lang w:val="ca-ES" w:eastAsia="en-US"/>
        </w:rPr>
      </w:pPr>
      <w:r w:rsidRPr="00AA4E11">
        <w:rPr>
          <w:rFonts w:asciiTheme="minorHAnsi" w:hAnsiTheme="minorHAnsi" w:cs="Helvetica"/>
          <w:color w:val="221E1F"/>
          <w:sz w:val="22"/>
          <w:szCs w:val="22"/>
          <w:lang w:val="ca-ES" w:eastAsia="en-US"/>
        </w:rPr>
        <w:t xml:space="preserve">La publicació convida a </w:t>
      </w:r>
      <w:proofErr w:type="spellStart"/>
      <w:r w:rsidRPr="00AA4E11">
        <w:rPr>
          <w:rFonts w:asciiTheme="minorHAnsi" w:hAnsiTheme="minorHAnsi" w:cs="Helvetica"/>
          <w:color w:val="221E1F"/>
          <w:sz w:val="22"/>
          <w:szCs w:val="22"/>
          <w:lang w:val="ca-ES" w:eastAsia="en-US"/>
        </w:rPr>
        <w:t>revisitar</w:t>
      </w:r>
      <w:proofErr w:type="spellEnd"/>
      <w:r w:rsidRPr="00AA4E11">
        <w:rPr>
          <w:rFonts w:asciiTheme="minorHAnsi" w:hAnsiTheme="minorHAnsi" w:cs="Helvetica"/>
          <w:color w:val="221E1F"/>
          <w:sz w:val="22"/>
          <w:szCs w:val="22"/>
          <w:lang w:val="ca-ES" w:eastAsia="en-US"/>
        </w:rPr>
        <w:t xml:space="preserve"> la producció d’aquest gran artista, no només des de la seva vesant musical sinó com a referent social i cultural. </w:t>
      </w:r>
    </w:p>
    <w:p w14:paraId="0CAA7C53" w14:textId="3E5C98DD" w:rsidR="00AA4E11" w:rsidRPr="00AA4E11" w:rsidRDefault="00AA4E11" w:rsidP="00AA4E11">
      <w:pPr>
        <w:widowControl w:val="0"/>
        <w:autoSpaceDE w:val="0"/>
        <w:autoSpaceDN w:val="0"/>
        <w:adjustRightInd w:val="0"/>
        <w:spacing w:line="241" w:lineRule="atLeast"/>
        <w:jc w:val="both"/>
        <w:rPr>
          <w:rFonts w:asciiTheme="minorHAnsi" w:hAnsiTheme="minorHAnsi" w:cs="Helvetica"/>
          <w:color w:val="221E1F"/>
          <w:sz w:val="22"/>
          <w:szCs w:val="22"/>
          <w:lang w:val="ca-ES" w:eastAsia="en-US"/>
        </w:rPr>
      </w:pPr>
      <w:r w:rsidRPr="00AA4E11">
        <w:rPr>
          <w:rFonts w:asciiTheme="minorHAnsi" w:hAnsiTheme="minorHAnsi" w:cs="Helvetica"/>
          <w:color w:val="221E1F"/>
          <w:sz w:val="22"/>
          <w:szCs w:val="22"/>
          <w:lang w:val="ca-ES" w:eastAsia="en-US"/>
        </w:rPr>
        <w:t xml:space="preserve">Aquest acostament més personal s’amaga físicament darrera de la reproducció de les seves lletres, convidant al lector a descobrir nous punts de vista. </w:t>
      </w:r>
    </w:p>
    <w:p w14:paraId="03702119" w14:textId="77777777" w:rsidR="00AA4E11" w:rsidRPr="00AA4E11" w:rsidRDefault="00AA4E11" w:rsidP="00AA4E11">
      <w:pPr>
        <w:widowControl w:val="0"/>
        <w:autoSpaceDE w:val="0"/>
        <w:autoSpaceDN w:val="0"/>
        <w:adjustRightInd w:val="0"/>
        <w:spacing w:line="241" w:lineRule="atLeast"/>
        <w:jc w:val="both"/>
        <w:rPr>
          <w:rFonts w:asciiTheme="minorHAnsi" w:hAnsiTheme="minorHAnsi" w:cs="Helvetica"/>
          <w:color w:val="221E1F"/>
          <w:sz w:val="22"/>
          <w:szCs w:val="22"/>
          <w:lang w:val="ca-ES" w:eastAsia="en-US"/>
        </w:rPr>
      </w:pPr>
      <w:r w:rsidRPr="00AA4E11">
        <w:rPr>
          <w:rFonts w:asciiTheme="minorHAnsi" w:hAnsiTheme="minorHAnsi" w:cs="Helvetica"/>
          <w:color w:val="221E1F"/>
          <w:sz w:val="22"/>
          <w:szCs w:val="22"/>
          <w:lang w:val="ca-ES" w:eastAsia="en-US"/>
        </w:rPr>
        <w:t xml:space="preserve">A través de l’acció d’arrancar la part de la pàgina que conté la lletra, que es relaciona amb la cara més trencadora del personatge en el seus inicis, es proposa al lector establir una relació més activa en front l’edició que en les publicacions convencionals. </w:t>
      </w:r>
    </w:p>
    <w:p w14:paraId="7FB25E3F" w14:textId="77777777" w:rsidR="00AA4E11" w:rsidRPr="00AA4E11" w:rsidRDefault="00AA4E11" w:rsidP="00AA4E11">
      <w:pPr>
        <w:widowControl w:val="0"/>
        <w:autoSpaceDE w:val="0"/>
        <w:autoSpaceDN w:val="0"/>
        <w:adjustRightInd w:val="0"/>
        <w:spacing w:line="241" w:lineRule="atLeast"/>
        <w:jc w:val="both"/>
        <w:rPr>
          <w:rFonts w:asciiTheme="minorHAnsi" w:hAnsiTheme="minorHAnsi" w:cs="Helvetica"/>
          <w:color w:val="221E1F"/>
          <w:sz w:val="22"/>
          <w:szCs w:val="22"/>
          <w:lang w:val="ca-ES" w:eastAsia="en-US"/>
        </w:rPr>
      </w:pPr>
      <w:r w:rsidRPr="00AA4E11">
        <w:rPr>
          <w:rFonts w:asciiTheme="minorHAnsi" w:hAnsiTheme="minorHAnsi" w:cs="Helvetica"/>
          <w:color w:val="221E1F"/>
          <w:sz w:val="22"/>
          <w:szCs w:val="22"/>
          <w:lang w:val="ca-ES" w:eastAsia="en-US"/>
        </w:rPr>
        <w:t xml:space="preserve">A partir de set lletres de cançons de Dylan realitzo una imatge combinant fotografia i disseny gràfic per il·lustrar la meva interpretació d’aquestes. </w:t>
      </w:r>
    </w:p>
    <w:p w14:paraId="78D6907E" w14:textId="77777777" w:rsidR="00AA4E11" w:rsidRPr="00AA4E11" w:rsidRDefault="00AA4E11" w:rsidP="00AA4E11">
      <w:pPr>
        <w:widowControl w:val="0"/>
        <w:autoSpaceDE w:val="0"/>
        <w:autoSpaceDN w:val="0"/>
        <w:adjustRightInd w:val="0"/>
        <w:spacing w:line="241" w:lineRule="atLeast"/>
        <w:jc w:val="both"/>
        <w:rPr>
          <w:rFonts w:asciiTheme="minorHAnsi" w:hAnsiTheme="minorHAnsi" w:cs="Helvetica"/>
          <w:color w:val="221E1F"/>
          <w:sz w:val="22"/>
          <w:szCs w:val="22"/>
          <w:lang w:val="ca-ES" w:eastAsia="en-US"/>
        </w:rPr>
      </w:pPr>
      <w:r w:rsidRPr="00AA4E11">
        <w:rPr>
          <w:rFonts w:asciiTheme="minorHAnsi" w:hAnsiTheme="minorHAnsi" w:cs="Helvetica"/>
          <w:color w:val="221E1F"/>
          <w:sz w:val="22"/>
          <w:szCs w:val="22"/>
          <w:lang w:val="ca-ES" w:eastAsia="en-US"/>
        </w:rPr>
        <w:t>A la part posterior de cada plec hi trobem fragments d’un dels seus poemes que vincula la lletra de la cançó amb la seva biografia.</w:t>
      </w:r>
    </w:p>
    <w:p w14:paraId="4B25FFED" w14:textId="5A722A7B" w:rsidR="004550DD" w:rsidRPr="00584C96" w:rsidRDefault="00AA4E11" w:rsidP="00AA4E11">
      <w:pPr>
        <w:widowControl w:val="0"/>
        <w:autoSpaceDE w:val="0"/>
        <w:autoSpaceDN w:val="0"/>
        <w:adjustRightInd w:val="0"/>
        <w:rPr>
          <w:rFonts w:asciiTheme="minorHAnsi" w:hAnsiTheme="minorHAnsi"/>
          <w:color w:val="000000" w:themeColor="text1"/>
          <w:sz w:val="22"/>
          <w:szCs w:val="22"/>
          <w:lang w:val="ca-ES"/>
        </w:rPr>
      </w:pPr>
      <w:r w:rsidRPr="00AA4E11">
        <w:rPr>
          <w:rFonts w:asciiTheme="minorHAnsi" w:hAnsiTheme="minorHAnsi" w:cs="Helvetica"/>
          <w:color w:val="221E1F"/>
          <w:sz w:val="22"/>
          <w:szCs w:val="22"/>
          <w:lang w:val="ca-ES" w:eastAsia="en-US"/>
        </w:rPr>
        <w:t xml:space="preserve">Un cop les pàgines </w:t>
      </w:r>
      <w:proofErr w:type="spellStart"/>
      <w:r w:rsidRPr="00AA4E11">
        <w:rPr>
          <w:rFonts w:asciiTheme="minorHAnsi" w:hAnsiTheme="minorHAnsi" w:cs="Helvetica"/>
          <w:color w:val="221E1F"/>
          <w:sz w:val="22"/>
          <w:szCs w:val="22"/>
          <w:lang w:val="ca-ES" w:eastAsia="en-US"/>
        </w:rPr>
        <w:t>rasgades</w:t>
      </w:r>
      <w:proofErr w:type="spellEnd"/>
      <w:r w:rsidRPr="00AA4E11">
        <w:rPr>
          <w:rFonts w:asciiTheme="minorHAnsi" w:hAnsiTheme="minorHAnsi" w:cs="Helvetica"/>
          <w:color w:val="221E1F"/>
          <w:sz w:val="22"/>
          <w:szCs w:val="22"/>
          <w:lang w:val="ca-ES" w:eastAsia="en-US"/>
        </w:rPr>
        <w:t xml:space="preserve"> les lletres es conserven al inici de la publicació, en una faixa, per posterior revisió del lector.</w:t>
      </w:r>
    </w:p>
    <w:p w14:paraId="0BD81326" w14:textId="77777777" w:rsidR="004550DD" w:rsidRPr="00584C96" w:rsidRDefault="004550DD" w:rsidP="004550DD">
      <w:pPr>
        <w:widowControl w:val="0"/>
        <w:autoSpaceDE w:val="0"/>
        <w:autoSpaceDN w:val="0"/>
        <w:adjustRightInd w:val="0"/>
        <w:rPr>
          <w:rFonts w:asciiTheme="minorHAnsi" w:hAnsiTheme="minorHAnsi"/>
          <w:color w:val="000000" w:themeColor="text1"/>
          <w:sz w:val="20"/>
          <w:szCs w:val="20"/>
        </w:rPr>
      </w:pPr>
    </w:p>
    <w:p w14:paraId="7B63496E" w14:textId="77777777" w:rsidR="004550DD" w:rsidRPr="00584C96" w:rsidRDefault="004550DD" w:rsidP="004550DD">
      <w:pPr>
        <w:widowControl w:val="0"/>
        <w:autoSpaceDE w:val="0"/>
        <w:autoSpaceDN w:val="0"/>
        <w:adjustRightInd w:val="0"/>
        <w:rPr>
          <w:rFonts w:asciiTheme="minorHAnsi" w:hAnsiTheme="minorHAnsi"/>
          <w:color w:val="000000" w:themeColor="text1"/>
          <w:sz w:val="20"/>
          <w:szCs w:val="20"/>
        </w:rPr>
      </w:pPr>
    </w:p>
    <w:p w14:paraId="2B04FCBE" w14:textId="77777777" w:rsidR="004550DD" w:rsidRPr="00584C96" w:rsidRDefault="004550DD" w:rsidP="004550DD">
      <w:pPr>
        <w:widowControl w:val="0"/>
        <w:autoSpaceDE w:val="0"/>
        <w:autoSpaceDN w:val="0"/>
        <w:adjustRightInd w:val="0"/>
        <w:rPr>
          <w:rFonts w:asciiTheme="minorHAnsi" w:hAnsiTheme="minorHAnsi"/>
          <w:color w:val="000000" w:themeColor="text1"/>
          <w:sz w:val="20"/>
          <w:szCs w:val="20"/>
        </w:rPr>
      </w:pPr>
    </w:p>
    <w:p w14:paraId="5464BC4C" w14:textId="77777777" w:rsidR="004550DD" w:rsidRPr="00584C96" w:rsidRDefault="004550DD" w:rsidP="004550DD">
      <w:pPr>
        <w:widowControl w:val="0"/>
        <w:autoSpaceDE w:val="0"/>
        <w:autoSpaceDN w:val="0"/>
        <w:adjustRightInd w:val="0"/>
        <w:rPr>
          <w:rFonts w:asciiTheme="minorHAnsi" w:hAnsiTheme="minorHAnsi"/>
          <w:color w:val="000000" w:themeColor="text1"/>
          <w:sz w:val="20"/>
          <w:szCs w:val="20"/>
        </w:rPr>
      </w:pPr>
    </w:p>
    <w:p w14:paraId="37988B06" w14:textId="77777777" w:rsidR="004550DD" w:rsidRPr="00584C96" w:rsidRDefault="004550DD" w:rsidP="004550DD">
      <w:pPr>
        <w:widowControl w:val="0"/>
        <w:autoSpaceDE w:val="0"/>
        <w:autoSpaceDN w:val="0"/>
        <w:adjustRightInd w:val="0"/>
        <w:rPr>
          <w:rFonts w:asciiTheme="minorHAnsi" w:hAnsiTheme="minorHAnsi"/>
          <w:color w:val="000000" w:themeColor="text1"/>
          <w:sz w:val="20"/>
          <w:szCs w:val="20"/>
        </w:rPr>
      </w:pPr>
    </w:p>
    <w:p w14:paraId="0DF2B943" w14:textId="2028B60B" w:rsidR="004046A0" w:rsidRPr="00584C96" w:rsidRDefault="00AA4E11" w:rsidP="004550DD">
      <w:pPr>
        <w:widowControl w:val="0"/>
        <w:autoSpaceDE w:val="0"/>
        <w:autoSpaceDN w:val="0"/>
        <w:adjustRightInd w:val="0"/>
        <w:rPr>
          <w:rFonts w:asciiTheme="minorHAnsi" w:hAnsiTheme="minorHAnsi"/>
          <w:color w:val="000000" w:themeColor="text1"/>
          <w:sz w:val="20"/>
          <w:szCs w:val="20"/>
        </w:rPr>
      </w:pPr>
      <w:r w:rsidRPr="00584C96">
        <w:rPr>
          <w:rFonts w:asciiTheme="minorHAnsi" w:hAnsiTheme="minorHAnsi"/>
          <w:noProof/>
          <w:color w:val="000000" w:themeColor="text1"/>
          <w:sz w:val="20"/>
          <w:szCs w:val="20"/>
        </w:rPr>
        <w:lastRenderedPageBreak/>
        <w:drawing>
          <wp:inline distT="0" distB="0" distL="0" distR="0" wp14:anchorId="54DC8644" wp14:editId="75EB5561">
            <wp:extent cx="4215130" cy="2850515"/>
            <wp:effectExtent l="0" t="0" r="127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6.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215130" cy="2850515"/>
                    </a:xfrm>
                    <a:prstGeom prst="rect">
                      <a:avLst/>
                    </a:prstGeom>
                  </pic:spPr>
                </pic:pic>
              </a:graphicData>
            </a:graphic>
          </wp:inline>
        </w:drawing>
      </w:r>
    </w:p>
    <w:p w14:paraId="7EED15DF" w14:textId="77777777" w:rsidR="004046A0" w:rsidRPr="00584C96" w:rsidRDefault="004046A0" w:rsidP="004550DD">
      <w:pPr>
        <w:widowControl w:val="0"/>
        <w:autoSpaceDE w:val="0"/>
        <w:autoSpaceDN w:val="0"/>
        <w:adjustRightInd w:val="0"/>
        <w:rPr>
          <w:rFonts w:asciiTheme="minorHAnsi" w:hAnsiTheme="minorHAnsi"/>
          <w:color w:val="000000" w:themeColor="text1"/>
          <w:sz w:val="20"/>
          <w:szCs w:val="20"/>
        </w:rPr>
      </w:pPr>
    </w:p>
    <w:p w14:paraId="60375D54" w14:textId="77777777" w:rsidR="00AA4E11" w:rsidRPr="00584C96" w:rsidRDefault="00AA4E11" w:rsidP="004550DD">
      <w:pPr>
        <w:widowControl w:val="0"/>
        <w:autoSpaceDE w:val="0"/>
        <w:autoSpaceDN w:val="0"/>
        <w:adjustRightInd w:val="0"/>
        <w:rPr>
          <w:rFonts w:asciiTheme="minorHAnsi" w:hAnsiTheme="minorHAnsi"/>
          <w:color w:val="000000" w:themeColor="text1"/>
          <w:sz w:val="20"/>
          <w:szCs w:val="20"/>
        </w:rPr>
      </w:pPr>
    </w:p>
    <w:p w14:paraId="3D8DE13F" w14:textId="77777777" w:rsidR="00584C96" w:rsidRPr="00584C96" w:rsidRDefault="00584C96" w:rsidP="004550DD">
      <w:pPr>
        <w:widowControl w:val="0"/>
        <w:autoSpaceDE w:val="0"/>
        <w:autoSpaceDN w:val="0"/>
        <w:adjustRightInd w:val="0"/>
        <w:rPr>
          <w:rFonts w:asciiTheme="minorHAnsi" w:hAnsiTheme="minorHAnsi" w:cs="Helvetica"/>
          <w:bCs/>
          <w:color w:val="808080" w:themeColor="background1" w:themeShade="80"/>
          <w:sz w:val="22"/>
          <w:szCs w:val="22"/>
          <w:lang w:eastAsia="en-US"/>
        </w:rPr>
      </w:pPr>
      <w:r w:rsidRPr="00584C96">
        <w:rPr>
          <w:rFonts w:asciiTheme="minorHAnsi" w:hAnsiTheme="minorHAnsi" w:cs="Helvetica"/>
          <w:bCs/>
          <w:color w:val="808080" w:themeColor="background1" w:themeShade="80"/>
          <w:sz w:val="22"/>
          <w:szCs w:val="22"/>
          <w:lang w:eastAsia="en-US"/>
        </w:rPr>
        <w:t xml:space="preserve">Bob Dylan Archives </w:t>
      </w:r>
    </w:p>
    <w:p w14:paraId="5325F9C3" w14:textId="63A70DAE" w:rsidR="00584C96" w:rsidRPr="00584C96" w:rsidRDefault="00584C96" w:rsidP="00584C96">
      <w:pPr>
        <w:rPr>
          <w:rFonts w:asciiTheme="minorHAnsi" w:eastAsia="Times New Roman" w:hAnsiTheme="minorHAnsi"/>
          <w:b/>
          <w:sz w:val="22"/>
          <w:szCs w:val="22"/>
        </w:rPr>
      </w:pPr>
      <w:r w:rsidRPr="00584C96">
        <w:rPr>
          <w:rFonts w:asciiTheme="minorHAnsi" w:eastAsia="Times New Roman" w:hAnsiTheme="minorHAnsi"/>
          <w:b/>
          <w:color w:val="222222"/>
          <w:sz w:val="22"/>
          <w:szCs w:val="22"/>
          <w:shd w:val="clear" w:color="auto" w:fill="FFFFFF"/>
        </w:rPr>
        <w:t xml:space="preserve">Álvaro Cánovas </w:t>
      </w:r>
      <w:proofErr w:type="spellStart"/>
      <w:r w:rsidRPr="00584C96">
        <w:rPr>
          <w:rFonts w:asciiTheme="minorHAnsi" w:eastAsia="Times New Roman" w:hAnsiTheme="minorHAnsi"/>
          <w:b/>
          <w:color w:val="222222"/>
          <w:sz w:val="22"/>
          <w:szCs w:val="22"/>
          <w:shd w:val="clear" w:color="auto" w:fill="FFFFFF"/>
        </w:rPr>
        <w:t>Puigmartí</w:t>
      </w:r>
      <w:proofErr w:type="spellEnd"/>
    </w:p>
    <w:p w14:paraId="27A2EADB" w14:textId="77777777" w:rsidR="004046A0" w:rsidRDefault="004046A0" w:rsidP="004550DD">
      <w:pPr>
        <w:widowControl w:val="0"/>
        <w:autoSpaceDE w:val="0"/>
        <w:autoSpaceDN w:val="0"/>
        <w:adjustRightInd w:val="0"/>
        <w:rPr>
          <w:color w:val="000000" w:themeColor="text1"/>
          <w:sz w:val="20"/>
          <w:szCs w:val="20"/>
        </w:rPr>
      </w:pPr>
    </w:p>
    <w:p w14:paraId="08F7464C" w14:textId="77777777" w:rsidR="00584C96" w:rsidRDefault="00584C96" w:rsidP="004550DD">
      <w:pPr>
        <w:widowControl w:val="0"/>
        <w:autoSpaceDE w:val="0"/>
        <w:autoSpaceDN w:val="0"/>
        <w:adjustRightInd w:val="0"/>
        <w:rPr>
          <w:color w:val="000000" w:themeColor="text1"/>
          <w:sz w:val="20"/>
          <w:szCs w:val="20"/>
        </w:rPr>
      </w:pPr>
    </w:p>
    <w:p w14:paraId="115092CD" w14:textId="77777777" w:rsidR="00584C96" w:rsidRDefault="00584C96" w:rsidP="004550DD">
      <w:pPr>
        <w:widowControl w:val="0"/>
        <w:autoSpaceDE w:val="0"/>
        <w:autoSpaceDN w:val="0"/>
        <w:adjustRightInd w:val="0"/>
        <w:rPr>
          <w:color w:val="000000" w:themeColor="text1"/>
          <w:sz w:val="20"/>
          <w:szCs w:val="20"/>
        </w:rPr>
      </w:pPr>
    </w:p>
    <w:p w14:paraId="5B1C76FF" w14:textId="77777777" w:rsidR="00584C96" w:rsidRDefault="00584C96" w:rsidP="004550DD">
      <w:pPr>
        <w:widowControl w:val="0"/>
        <w:autoSpaceDE w:val="0"/>
        <w:autoSpaceDN w:val="0"/>
        <w:adjustRightInd w:val="0"/>
        <w:rPr>
          <w:color w:val="000000" w:themeColor="text1"/>
          <w:sz w:val="20"/>
          <w:szCs w:val="20"/>
        </w:rPr>
      </w:pPr>
    </w:p>
    <w:p w14:paraId="6E0DFB23" w14:textId="77777777" w:rsidR="00584C96" w:rsidRDefault="00584C96" w:rsidP="004550DD">
      <w:pPr>
        <w:widowControl w:val="0"/>
        <w:autoSpaceDE w:val="0"/>
        <w:autoSpaceDN w:val="0"/>
        <w:adjustRightInd w:val="0"/>
        <w:rPr>
          <w:color w:val="000000" w:themeColor="text1"/>
          <w:sz w:val="20"/>
          <w:szCs w:val="20"/>
        </w:rPr>
      </w:pPr>
    </w:p>
    <w:p w14:paraId="29685A23" w14:textId="77777777" w:rsidR="00584C96" w:rsidRDefault="00584C96" w:rsidP="004550DD">
      <w:pPr>
        <w:widowControl w:val="0"/>
        <w:autoSpaceDE w:val="0"/>
        <w:autoSpaceDN w:val="0"/>
        <w:adjustRightInd w:val="0"/>
        <w:rPr>
          <w:color w:val="000000" w:themeColor="text1"/>
          <w:sz w:val="20"/>
          <w:szCs w:val="20"/>
        </w:rPr>
      </w:pPr>
    </w:p>
    <w:p w14:paraId="2356C443" w14:textId="77777777" w:rsidR="00584C96" w:rsidRDefault="00584C96" w:rsidP="004550DD">
      <w:pPr>
        <w:widowControl w:val="0"/>
        <w:autoSpaceDE w:val="0"/>
        <w:autoSpaceDN w:val="0"/>
        <w:adjustRightInd w:val="0"/>
        <w:rPr>
          <w:color w:val="000000" w:themeColor="text1"/>
          <w:sz w:val="20"/>
          <w:szCs w:val="20"/>
        </w:rPr>
      </w:pPr>
    </w:p>
    <w:p w14:paraId="52B4061F" w14:textId="77777777" w:rsidR="00584C96" w:rsidRDefault="00584C96" w:rsidP="004550DD">
      <w:pPr>
        <w:widowControl w:val="0"/>
        <w:autoSpaceDE w:val="0"/>
        <w:autoSpaceDN w:val="0"/>
        <w:adjustRightInd w:val="0"/>
        <w:rPr>
          <w:color w:val="000000" w:themeColor="text1"/>
          <w:sz w:val="20"/>
          <w:szCs w:val="20"/>
        </w:rPr>
      </w:pPr>
    </w:p>
    <w:p w14:paraId="5F5BAD8C" w14:textId="77777777" w:rsidR="00584C96" w:rsidRPr="00322957" w:rsidRDefault="00584C96" w:rsidP="004550DD">
      <w:pPr>
        <w:widowControl w:val="0"/>
        <w:autoSpaceDE w:val="0"/>
        <w:autoSpaceDN w:val="0"/>
        <w:adjustRightInd w:val="0"/>
        <w:rPr>
          <w:color w:val="000000" w:themeColor="text1"/>
          <w:sz w:val="20"/>
          <w:szCs w:val="20"/>
        </w:rPr>
      </w:pPr>
    </w:p>
    <w:p w14:paraId="30189546" w14:textId="77777777" w:rsidR="004046A0" w:rsidRPr="00322957" w:rsidRDefault="004046A0" w:rsidP="004550DD">
      <w:pPr>
        <w:widowControl w:val="0"/>
        <w:autoSpaceDE w:val="0"/>
        <w:autoSpaceDN w:val="0"/>
        <w:adjustRightInd w:val="0"/>
        <w:rPr>
          <w:color w:val="000000" w:themeColor="text1"/>
          <w:sz w:val="20"/>
          <w:szCs w:val="20"/>
        </w:rPr>
      </w:pPr>
    </w:p>
    <w:p w14:paraId="3A235D5F" w14:textId="77777777" w:rsidR="004046A0" w:rsidRDefault="004046A0" w:rsidP="004550DD">
      <w:pPr>
        <w:widowControl w:val="0"/>
        <w:autoSpaceDE w:val="0"/>
        <w:autoSpaceDN w:val="0"/>
        <w:adjustRightInd w:val="0"/>
        <w:rPr>
          <w:color w:val="000000" w:themeColor="text1"/>
          <w:sz w:val="20"/>
          <w:szCs w:val="20"/>
        </w:rPr>
      </w:pPr>
    </w:p>
    <w:p w14:paraId="1AC4BF9A" w14:textId="77777777" w:rsidR="00584C96" w:rsidRPr="00322957" w:rsidRDefault="00584C96" w:rsidP="004550DD">
      <w:pPr>
        <w:widowControl w:val="0"/>
        <w:autoSpaceDE w:val="0"/>
        <w:autoSpaceDN w:val="0"/>
        <w:adjustRightInd w:val="0"/>
        <w:rPr>
          <w:color w:val="000000" w:themeColor="text1"/>
          <w:sz w:val="20"/>
          <w:szCs w:val="20"/>
        </w:rPr>
      </w:pPr>
    </w:p>
    <w:p w14:paraId="7A8BD8FF" w14:textId="77777777" w:rsidR="008F51EC" w:rsidRDefault="008F51EC" w:rsidP="00251530">
      <w:pPr>
        <w:widowControl w:val="0"/>
        <w:autoSpaceDE w:val="0"/>
        <w:autoSpaceDN w:val="0"/>
        <w:adjustRightInd w:val="0"/>
        <w:rPr>
          <w:color w:val="000000" w:themeColor="text1"/>
          <w:sz w:val="20"/>
          <w:szCs w:val="20"/>
        </w:rPr>
      </w:pPr>
    </w:p>
    <w:p w14:paraId="5B1DCF57" w14:textId="77777777" w:rsidR="00584C96" w:rsidRDefault="00584C96" w:rsidP="00251530">
      <w:pPr>
        <w:widowControl w:val="0"/>
        <w:autoSpaceDE w:val="0"/>
        <w:autoSpaceDN w:val="0"/>
        <w:adjustRightInd w:val="0"/>
        <w:rPr>
          <w:color w:val="000000" w:themeColor="text1"/>
          <w:sz w:val="20"/>
          <w:szCs w:val="20"/>
        </w:rPr>
      </w:pPr>
    </w:p>
    <w:p w14:paraId="3F287426" w14:textId="0C2AE01E" w:rsidR="00251530" w:rsidRPr="005543EC" w:rsidRDefault="00584C96" w:rsidP="00584C96">
      <w:pPr>
        <w:widowControl w:val="0"/>
        <w:autoSpaceDE w:val="0"/>
        <w:autoSpaceDN w:val="0"/>
        <w:adjustRightInd w:val="0"/>
        <w:rPr>
          <w:rFonts w:asciiTheme="minorHAnsi" w:hAnsiTheme="minorHAnsi"/>
          <w:b/>
          <w:color w:val="000000" w:themeColor="text1"/>
        </w:rPr>
      </w:pPr>
      <w:r w:rsidRPr="005543EC">
        <w:rPr>
          <w:rFonts w:asciiTheme="minorHAnsi" w:hAnsiTheme="minorHAnsi"/>
          <w:b/>
          <w:color w:val="000000" w:themeColor="text1"/>
        </w:rPr>
        <w:lastRenderedPageBreak/>
        <w:t xml:space="preserve">MEET ME IN MY GARDEN </w:t>
      </w:r>
      <w:r w:rsidRPr="005543EC">
        <w:rPr>
          <w:rFonts w:asciiTheme="minorHAnsi" w:hAnsiTheme="minorHAnsi" w:cs="Courier"/>
          <w:bCs/>
          <w:color w:val="221E1F"/>
          <w:lang w:eastAsia="en-US"/>
        </w:rPr>
        <w:t>(1 de 2)</w:t>
      </w:r>
    </w:p>
    <w:p w14:paraId="578F76A5" w14:textId="77777777" w:rsidR="00584C96" w:rsidRPr="005543EC" w:rsidRDefault="00584C96" w:rsidP="00584C96">
      <w:pPr>
        <w:widowControl w:val="0"/>
        <w:autoSpaceDE w:val="0"/>
        <w:autoSpaceDN w:val="0"/>
        <w:adjustRightInd w:val="0"/>
        <w:rPr>
          <w:rFonts w:asciiTheme="minorHAnsi" w:hAnsiTheme="minorHAnsi" w:cs="AppleSystemUIFont"/>
          <w:color w:val="353535"/>
          <w:lang w:eastAsia="en-US"/>
        </w:rPr>
      </w:pPr>
    </w:p>
    <w:p w14:paraId="7A62DAC1" w14:textId="77777777" w:rsidR="00584C96" w:rsidRPr="001B4EE2" w:rsidRDefault="00584C96" w:rsidP="00584C96">
      <w:pPr>
        <w:widowControl w:val="0"/>
        <w:autoSpaceDE w:val="0"/>
        <w:autoSpaceDN w:val="0"/>
        <w:adjustRightInd w:val="0"/>
        <w:rPr>
          <w:rFonts w:asciiTheme="minorHAnsi" w:hAnsiTheme="minorHAnsi" w:cs="AppleSystemUIFont"/>
          <w:color w:val="353535"/>
          <w:sz w:val="22"/>
          <w:szCs w:val="22"/>
          <w:lang w:val="ca-ES" w:eastAsia="en-US"/>
        </w:rPr>
      </w:pPr>
      <w:r w:rsidRPr="001B4EE2">
        <w:rPr>
          <w:rFonts w:asciiTheme="minorHAnsi" w:hAnsiTheme="minorHAnsi" w:cs="AppleSystemUIFont"/>
          <w:color w:val="353535"/>
          <w:sz w:val="22"/>
          <w:szCs w:val="22"/>
          <w:lang w:val="ca-ES" w:eastAsia="en-US"/>
        </w:rPr>
        <w:t>Poètica d’un jardí especial</w:t>
      </w:r>
    </w:p>
    <w:p w14:paraId="3D6F12C7" w14:textId="77777777" w:rsidR="00584C96" w:rsidRPr="001B4EE2" w:rsidRDefault="00584C96" w:rsidP="00584C96">
      <w:pPr>
        <w:widowControl w:val="0"/>
        <w:autoSpaceDE w:val="0"/>
        <w:autoSpaceDN w:val="0"/>
        <w:adjustRightInd w:val="0"/>
        <w:rPr>
          <w:rFonts w:asciiTheme="minorHAnsi" w:hAnsiTheme="minorHAnsi" w:cs="AppleSystemUIFont"/>
          <w:color w:val="353535"/>
          <w:sz w:val="22"/>
          <w:szCs w:val="22"/>
          <w:lang w:val="ca-ES" w:eastAsia="en-US"/>
        </w:rPr>
      </w:pPr>
      <w:r w:rsidRPr="001B4EE2">
        <w:rPr>
          <w:rFonts w:asciiTheme="minorHAnsi" w:hAnsiTheme="minorHAnsi" w:cs="AppleSystemUIFont"/>
          <w:color w:val="353535"/>
          <w:sz w:val="22"/>
          <w:szCs w:val="22"/>
          <w:lang w:val="ca-ES" w:eastAsia="en-US"/>
        </w:rPr>
        <w:t xml:space="preserve">L’obra pretén ser un viatge a un jardí intimista. </w:t>
      </w:r>
    </w:p>
    <w:p w14:paraId="69302F16" w14:textId="77777777" w:rsidR="00584C96" w:rsidRPr="001B4EE2" w:rsidRDefault="00584C96" w:rsidP="00584C96">
      <w:pPr>
        <w:widowControl w:val="0"/>
        <w:autoSpaceDE w:val="0"/>
        <w:autoSpaceDN w:val="0"/>
        <w:adjustRightInd w:val="0"/>
        <w:rPr>
          <w:rFonts w:asciiTheme="minorHAnsi" w:hAnsiTheme="minorHAnsi" w:cs="AppleSystemUIFont"/>
          <w:color w:val="353535"/>
          <w:sz w:val="22"/>
          <w:szCs w:val="22"/>
          <w:lang w:val="ca-ES" w:eastAsia="en-US"/>
        </w:rPr>
      </w:pPr>
      <w:r w:rsidRPr="001B4EE2">
        <w:rPr>
          <w:rFonts w:asciiTheme="minorHAnsi" w:hAnsiTheme="minorHAnsi" w:cs="AppleSystemUIFont"/>
          <w:color w:val="353535"/>
          <w:sz w:val="22"/>
          <w:szCs w:val="22"/>
          <w:lang w:val="ca-ES" w:eastAsia="en-US"/>
        </w:rPr>
        <w:t xml:space="preserve">A través de les pàgines del llibre ens inserim en </w:t>
      </w:r>
    </w:p>
    <w:p w14:paraId="788B542D" w14:textId="77777777" w:rsidR="00584C96" w:rsidRPr="001B4EE2" w:rsidRDefault="00584C96" w:rsidP="00584C96">
      <w:pPr>
        <w:widowControl w:val="0"/>
        <w:autoSpaceDE w:val="0"/>
        <w:autoSpaceDN w:val="0"/>
        <w:adjustRightInd w:val="0"/>
        <w:rPr>
          <w:rFonts w:asciiTheme="minorHAnsi" w:hAnsiTheme="minorHAnsi" w:cs="AppleSystemUIFont"/>
          <w:color w:val="353535"/>
          <w:sz w:val="22"/>
          <w:szCs w:val="22"/>
          <w:lang w:val="ca-ES" w:eastAsia="en-US"/>
        </w:rPr>
      </w:pPr>
      <w:r w:rsidRPr="001B4EE2">
        <w:rPr>
          <w:rFonts w:asciiTheme="minorHAnsi" w:hAnsiTheme="minorHAnsi" w:cs="AppleSystemUIFont"/>
          <w:color w:val="353535"/>
          <w:sz w:val="22"/>
          <w:szCs w:val="22"/>
          <w:lang w:val="ca-ES" w:eastAsia="en-US"/>
        </w:rPr>
        <w:t xml:space="preserve">un espai </w:t>
      </w:r>
      <w:proofErr w:type="spellStart"/>
      <w:r w:rsidRPr="001B4EE2">
        <w:rPr>
          <w:rFonts w:asciiTheme="minorHAnsi" w:hAnsiTheme="minorHAnsi" w:cs="AppleSystemUIFont"/>
          <w:color w:val="353535"/>
          <w:sz w:val="22"/>
          <w:szCs w:val="22"/>
          <w:lang w:val="ca-ES" w:eastAsia="en-US"/>
        </w:rPr>
        <w:t>tupit</w:t>
      </w:r>
      <w:proofErr w:type="spellEnd"/>
      <w:r w:rsidRPr="001B4EE2">
        <w:rPr>
          <w:rFonts w:asciiTheme="minorHAnsi" w:hAnsiTheme="minorHAnsi" w:cs="AppleSystemUIFont"/>
          <w:color w:val="353535"/>
          <w:sz w:val="22"/>
          <w:szCs w:val="22"/>
          <w:lang w:val="ca-ES" w:eastAsia="en-US"/>
        </w:rPr>
        <w:t xml:space="preserve"> de flors alegres. Són plantes </w:t>
      </w:r>
    </w:p>
    <w:p w14:paraId="142945DA" w14:textId="77777777" w:rsidR="00584C96" w:rsidRPr="001B4EE2" w:rsidRDefault="00584C96" w:rsidP="00584C96">
      <w:pPr>
        <w:widowControl w:val="0"/>
        <w:autoSpaceDE w:val="0"/>
        <w:autoSpaceDN w:val="0"/>
        <w:adjustRightInd w:val="0"/>
        <w:rPr>
          <w:rFonts w:asciiTheme="minorHAnsi" w:hAnsiTheme="minorHAnsi" w:cs="AppleSystemUIFont"/>
          <w:color w:val="353535"/>
          <w:sz w:val="22"/>
          <w:szCs w:val="22"/>
          <w:lang w:val="ca-ES" w:eastAsia="en-US"/>
        </w:rPr>
      </w:pPr>
      <w:r w:rsidRPr="001B4EE2">
        <w:rPr>
          <w:rFonts w:asciiTheme="minorHAnsi" w:hAnsiTheme="minorHAnsi" w:cs="AppleSystemUIFont"/>
          <w:color w:val="353535"/>
          <w:sz w:val="22"/>
          <w:szCs w:val="22"/>
          <w:lang w:val="ca-ES" w:eastAsia="en-US"/>
        </w:rPr>
        <w:t xml:space="preserve">d’aigua, pròpies d’ambients desèrtics. La forma de </w:t>
      </w:r>
    </w:p>
    <w:p w14:paraId="0E696748" w14:textId="77777777" w:rsidR="00584C96" w:rsidRPr="001B4EE2" w:rsidRDefault="00584C96" w:rsidP="00584C96">
      <w:pPr>
        <w:widowControl w:val="0"/>
        <w:autoSpaceDE w:val="0"/>
        <w:autoSpaceDN w:val="0"/>
        <w:adjustRightInd w:val="0"/>
        <w:rPr>
          <w:rFonts w:asciiTheme="minorHAnsi" w:hAnsiTheme="minorHAnsi" w:cs="AppleSystemUIFont"/>
          <w:color w:val="353535"/>
          <w:sz w:val="22"/>
          <w:szCs w:val="22"/>
          <w:lang w:val="ca-ES" w:eastAsia="en-US"/>
        </w:rPr>
      </w:pPr>
      <w:r w:rsidRPr="001B4EE2">
        <w:rPr>
          <w:rFonts w:asciiTheme="minorHAnsi" w:hAnsiTheme="minorHAnsi" w:cs="AppleSystemUIFont"/>
          <w:color w:val="353535"/>
          <w:sz w:val="22"/>
          <w:szCs w:val="22"/>
          <w:lang w:val="ca-ES" w:eastAsia="en-US"/>
        </w:rPr>
        <w:t xml:space="preserve">les seves fulles és el resultat de l’aigua que </w:t>
      </w:r>
    </w:p>
    <w:p w14:paraId="7CABF9A3" w14:textId="77777777" w:rsidR="00584C96" w:rsidRPr="001B4EE2" w:rsidRDefault="00584C96" w:rsidP="00584C96">
      <w:pPr>
        <w:widowControl w:val="0"/>
        <w:autoSpaceDE w:val="0"/>
        <w:autoSpaceDN w:val="0"/>
        <w:adjustRightInd w:val="0"/>
        <w:rPr>
          <w:rFonts w:asciiTheme="minorHAnsi" w:hAnsiTheme="minorHAnsi" w:cs="AppleSystemUIFont"/>
          <w:color w:val="353535"/>
          <w:sz w:val="22"/>
          <w:szCs w:val="22"/>
          <w:lang w:val="ca-ES" w:eastAsia="en-US"/>
        </w:rPr>
      </w:pPr>
      <w:r w:rsidRPr="001B4EE2">
        <w:rPr>
          <w:rFonts w:asciiTheme="minorHAnsi" w:hAnsiTheme="minorHAnsi" w:cs="AppleSystemUIFont"/>
          <w:color w:val="353535"/>
          <w:sz w:val="22"/>
          <w:szCs w:val="22"/>
          <w:lang w:val="ca-ES" w:eastAsia="en-US"/>
        </w:rPr>
        <w:t xml:space="preserve">contenen. És en les condicions més adverses de </w:t>
      </w:r>
    </w:p>
    <w:p w14:paraId="6C94E32A" w14:textId="77777777" w:rsidR="00584C96" w:rsidRPr="001B4EE2" w:rsidRDefault="00584C96" w:rsidP="00584C96">
      <w:pPr>
        <w:widowControl w:val="0"/>
        <w:autoSpaceDE w:val="0"/>
        <w:autoSpaceDN w:val="0"/>
        <w:adjustRightInd w:val="0"/>
        <w:rPr>
          <w:rFonts w:asciiTheme="minorHAnsi" w:hAnsiTheme="minorHAnsi" w:cs="AppleSystemUIFont"/>
          <w:color w:val="353535"/>
          <w:sz w:val="22"/>
          <w:szCs w:val="22"/>
          <w:lang w:val="ca-ES" w:eastAsia="en-US"/>
        </w:rPr>
      </w:pPr>
      <w:r w:rsidRPr="001B4EE2">
        <w:rPr>
          <w:rFonts w:asciiTheme="minorHAnsi" w:hAnsiTheme="minorHAnsi" w:cs="AppleSystemUIFont"/>
          <w:color w:val="353535"/>
          <w:sz w:val="22"/>
          <w:szCs w:val="22"/>
          <w:lang w:val="ca-ES" w:eastAsia="en-US"/>
        </w:rPr>
        <w:t>calor i d’exposició al sol que se’ns mostren en el seu màxim</w:t>
      </w:r>
    </w:p>
    <w:p w14:paraId="26DBB354" w14:textId="77777777" w:rsidR="00584C96" w:rsidRPr="001B4EE2" w:rsidRDefault="00584C96" w:rsidP="00584C96">
      <w:pPr>
        <w:widowControl w:val="0"/>
        <w:autoSpaceDE w:val="0"/>
        <w:autoSpaceDN w:val="0"/>
        <w:adjustRightInd w:val="0"/>
        <w:rPr>
          <w:rFonts w:asciiTheme="minorHAnsi" w:hAnsiTheme="minorHAnsi" w:cs="AppleSystemUIFont"/>
          <w:color w:val="353535"/>
          <w:sz w:val="22"/>
          <w:szCs w:val="22"/>
          <w:lang w:val="ca-ES" w:eastAsia="en-US"/>
        </w:rPr>
      </w:pPr>
      <w:r w:rsidRPr="001B4EE2">
        <w:rPr>
          <w:rFonts w:asciiTheme="minorHAnsi" w:hAnsiTheme="minorHAnsi" w:cs="AppleSystemUIFont"/>
          <w:color w:val="353535"/>
          <w:sz w:val="22"/>
          <w:szCs w:val="22"/>
          <w:lang w:val="ca-ES" w:eastAsia="en-US"/>
        </w:rPr>
        <w:t xml:space="preserve">esplendor de coloració i volum. </w:t>
      </w:r>
    </w:p>
    <w:p w14:paraId="557B54BD" w14:textId="74E2CCEE" w:rsidR="00584C96" w:rsidRPr="001B4EE2" w:rsidRDefault="00584C96" w:rsidP="00584C96">
      <w:pPr>
        <w:widowControl w:val="0"/>
        <w:autoSpaceDE w:val="0"/>
        <w:autoSpaceDN w:val="0"/>
        <w:adjustRightInd w:val="0"/>
        <w:rPr>
          <w:rFonts w:asciiTheme="minorHAnsi" w:hAnsiTheme="minorHAnsi" w:cs="AppleSystemUIFont"/>
          <w:color w:val="353535"/>
          <w:sz w:val="22"/>
          <w:szCs w:val="22"/>
          <w:lang w:val="ca-ES" w:eastAsia="en-US"/>
        </w:rPr>
      </w:pPr>
      <w:r w:rsidRPr="001B4EE2">
        <w:rPr>
          <w:rFonts w:asciiTheme="minorHAnsi" w:hAnsiTheme="minorHAnsi" w:cs="AppleSystemUIFont"/>
          <w:color w:val="353535"/>
          <w:sz w:val="22"/>
          <w:szCs w:val="22"/>
          <w:lang w:val="ca-ES" w:eastAsia="en-US"/>
        </w:rPr>
        <w:t xml:space="preserve">Les flors van </w:t>
      </w:r>
      <w:r w:rsidR="009E1941" w:rsidRPr="001B4EE2">
        <w:rPr>
          <w:rFonts w:asciiTheme="minorHAnsi" w:hAnsiTheme="minorHAnsi" w:cs="AppleSystemUIFont"/>
          <w:color w:val="353535"/>
          <w:sz w:val="22"/>
          <w:szCs w:val="22"/>
          <w:lang w:val="ca-ES" w:eastAsia="en-US"/>
        </w:rPr>
        <w:t>esvaint</w:t>
      </w:r>
      <w:r w:rsidRPr="001B4EE2">
        <w:rPr>
          <w:rFonts w:asciiTheme="minorHAnsi" w:hAnsiTheme="minorHAnsi" w:cs="AppleSystemUIFont"/>
          <w:color w:val="353535"/>
          <w:sz w:val="22"/>
          <w:szCs w:val="22"/>
          <w:lang w:val="ca-ES" w:eastAsia="en-US"/>
        </w:rPr>
        <w:t xml:space="preserve">-se per donar pas als </w:t>
      </w:r>
    </w:p>
    <w:p w14:paraId="776EAB7A" w14:textId="77777777" w:rsidR="00584C96" w:rsidRPr="001B4EE2" w:rsidRDefault="00584C96" w:rsidP="00584C96">
      <w:pPr>
        <w:widowControl w:val="0"/>
        <w:autoSpaceDE w:val="0"/>
        <w:autoSpaceDN w:val="0"/>
        <w:adjustRightInd w:val="0"/>
        <w:rPr>
          <w:rFonts w:asciiTheme="minorHAnsi" w:hAnsiTheme="minorHAnsi" w:cs="AppleSystemUIFont"/>
          <w:color w:val="353535"/>
          <w:sz w:val="22"/>
          <w:szCs w:val="22"/>
          <w:lang w:val="ca-ES" w:eastAsia="en-US"/>
        </w:rPr>
      </w:pPr>
      <w:r w:rsidRPr="001B4EE2">
        <w:rPr>
          <w:rFonts w:asciiTheme="minorHAnsi" w:hAnsiTheme="minorHAnsi" w:cs="AppleSystemUIFont"/>
          <w:color w:val="353535"/>
          <w:sz w:val="22"/>
          <w:szCs w:val="22"/>
          <w:lang w:val="ca-ES" w:eastAsia="en-US"/>
        </w:rPr>
        <w:t xml:space="preserve">veritables protagonistes del jardí: els </w:t>
      </w:r>
    </w:p>
    <w:p w14:paraId="6BB558D6" w14:textId="77777777" w:rsidR="00584C96" w:rsidRPr="001B4EE2" w:rsidRDefault="00584C96" w:rsidP="00584C96">
      <w:pPr>
        <w:widowControl w:val="0"/>
        <w:autoSpaceDE w:val="0"/>
        <w:autoSpaceDN w:val="0"/>
        <w:adjustRightInd w:val="0"/>
        <w:rPr>
          <w:rFonts w:asciiTheme="minorHAnsi" w:hAnsiTheme="minorHAnsi" w:cs="AppleSystemUIFont"/>
          <w:color w:val="353535"/>
          <w:sz w:val="22"/>
          <w:szCs w:val="22"/>
          <w:lang w:val="ca-ES" w:eastAsia="en-US"/>
        </w:rPr>
      </w:pPr>
      <w:r w:rsidRPr="001B4EE2">
        <w:rPr>
          <w:rFonts w:asciiTheme="minorHAnsi" w:hAnsiTheme="minorHAnsi" w:cs="AppleSystemUIFont"/>
          <w:color w:val="353535"/>
          <w:sz w:val="22"/>
          <w:szCs w:val="22"/>
          <w:lang w:val="ca-ES" w:eastAsia="en-US"/>
        </w:rPr>
        <w:t xml:space="preserve">jardiners. Són els representants de la nostàlgia </w:t>
      </w:r>
    </w:p>
    <w:p w14:paraId="271DEAC7" w14:textId="77777777" w:rsidR="00584C96" w:rsidRPr="001B4EE2" w:rsidRDefault="00584C96" w:rsidP="00584C96">
      <w:pPr>
        <w:widowControl w:val="0"/>
        <w:autoSpaceDE w:val="0"/>
        <w:autoSpaceDN w:val="0"/>
        <w:adjustRightInd w:val="0"/>
        <w:rPr>
          <w:rFonts w:asciiTheme="minorHAnsi" w:hAnsiTheme="minorHAnsi" w:cs="AppleSystemUIFont"/>
          <w:color w:val="353535"/>
          <w:sz w:val="22"/>
          <w:szCs w:val="22"/>
          <w:lang w:val="ca-ES" w:eastAsia="en-US"/>
        </w:rPr>
      </w:pPr>
      <w:r w:rsidRPr="001B4EE2">
        <w:rPr>
          <w:rFonts w:asciiTheme="minorHAnsi" w:hAnsiTheme="minorHAnsi" w:cs="AppleSystemUIFont"/>
          <w:color w:val="353535"/>
          <w:sz w:val="22"/>
          <w:szCs w:val="22"/>
          <w:lang w:val="ca-ES" w:eastAsia="en-US"/>
        </w:rPr>
        <w:t xml:space="preserve">que hi ha darrera d’aquests espais </w:t>
      </w:r>
    </w:p>
    <w:p w14:paraId="41C49076" w14:textId="77777777" w:rsidR="00584C96" w:rsidRPr="001B4EE2" w:rsidRDefault="00584C96" w:rsidP="00584C96">
      <w:pPr>
        <w:widowControl w:val="0"/>
        <w:autoSpaceDE w:val="0"/>
        <w:autoSpaceDN w:val="0"/>
        <w:adjustRightInd w:val="0"/>
        <w:rPr>
          <w:rFonts w:asciiTheme="minorHAnsi" w:hAnsiTheme="minorHAnsi" w:cs="AppleSystemUIFont"/>
          <w:color w:val="353535"/>
          <w:sz w:val="22"/>
          <w:szCs w:val="22"/>
          <w:lang w:val="ca-ES" w:eastAsia="en-US"/>
        </w:rPr>
      </w:pPr>
      <w:r w:rsidRPr="001B4EE2">
        <w:rPr>
          <w:rFonts w:asciiTheme="minorHAnsi" w:hAnsiTheme="minorHAnsi" w:cs="AppleSystemUIFont"/>
          <w:color w:val="353535"/>
          <w:sz w:val="22"/>
          <w:szCs w:val="22"/>
          <w:lang w:val="ca-ES" w:eastAsia="en-US"/>
        </w:rPr>
        <w:t xml:space="preserve">artificials que pretenen arreplegar un tros </w:t>
      </w:r>
    </w:p>
    <w:p w14:paraId="2CE6D33D" w14:textId="77777777" w:rsidR="00584C96" w:rsidRPr="001B4EE2" w:rsidRDefault="00584C96" w:rsidP="00584C96">
      <w:pPr>
        <w:widowControl w:val="0"/>
        <w:autoSpaceDE w:val="0"/>
        <w:autoSpaceDN w:val="0"/>
        <w:adjustRightInd w:val="0"/>
        <w:rPr>
          <w:rFonts w:asciiTheme="minorHAnsi" w:hAnsiTheme="minorHAnsi" w:cs="AppleSystemUIFont"/>
          <w:color w:val="353535"/>
          <w:sz w:val="22"/>
          <w:szCs w:val="22"/>
          <w:lang w:val="ca-ES" w:eastAsia="en-US"/>
        </w:rPr>
      </w:pPr>
      <w:r w:rsidRPr="001B4EE2">
        <w:rPr>
          <w:rFonts w:asciiTheme="minorHAnsi" w:hAnsiTheme="minorHAnsi" w:cs="AppleSystemUIFont"/>
          <w:color w:val="353535"/>
          <w:sz w:val="22"/>
          <w:szCs w:val="22"/>
          <w:lang w:val="ca-ES" w:eastAsia="en-US"/>
        </w:rPr>
        <w:t xml:space="preserve">de natura. </w:t>
      </w:r>
    </w:p>
    <w:p w14:paraId="2E4292DE" w14:textId="77777777" w:rsidR="00584C96" w:rsidRPr="001B4EE2" w:rsidRDefault="00584C96" w:rsidP="00584C96">
      <w:pPr>
        <w:widowControl w:val="0"/>
        <w:autoSpaceDE w:val="0"/>
        <w:autoSpaceDN w:val="0"/>
        <w:adjustRightInd w:val="0"/>
        <w:jc w:val="both"/>
        <w:rPr>
          <w:rFonts w:asciiTheme="minorHAnsi" w:hAnsiTheme="minorHAnsi" w:cs="AppleSystemUIFont"/>
          <w:color w:val="353535"/>
          <w:sz w:val="22"/>
          <w:szCs w:val="22"/>
          <w:lang w:val="ca-ES" w:eastAsia="en-US"/>
        </w:rPr>
      </w:pPr>
    </w:p>
    <w:p w14:paraId="4B0921F8" w14:textId="77777777" w:rsidR="00584C96" w:rsidRPr="001B4EE2" w:rsidRDefault="00584C96" w:rsidP="00584C96">
      <w:pPr>
        <w:widowControl w:val="0"/>
        <w:autoSpaceDE w:val="0"/>
        <w:autoSpaceDN w:val="0"/>
        <w:adjustRightInd w:val="0"/>
        <w:jc w:val="both"/>
        <w:rPr>
          <w:rFonts w:asciiTheme="minorHAnsi" w:hAnsiTheme="minorHAnsi" w:cs="AppleSystemUIFont"/>
          <w:color w:val="353535"/>
          <w:sz w:val="22"/>
          <w:szCs w:val="22"/>
          <w:lang w:val="ca-ES" w:eastAsia="en-US"/>
        </w:rPr>
      </w:pPr>
      <w:r w:rsidRPr="001B4EE2">
        <w:rPr>
          <w:rFonts w:asciiTheme="minorHAnsi" w:hAnsiTheme="minorHAnsi" w:cs="AppleSystemUIFont"/>
          <w:color w:val="353535"/>
          <w:sz w:val="22"/>
          <w:szCs w:val="22"/>
          <w:lang w:val="ca-ES" w:eastAsia="en-US"/>
        </w:rPr>
        <w:t xml:space="preserve">Un mer intent d’assolir la felicitat. </w:t>
      </w:r>
    </w:p>
    <w:p w14:paraId="33FC06D1" w14:textId="38690056" w:rsidR="00251530" w:rsidRPr="001B4EE2" w:rsidRDefault="00584C96" w:rsidP="00584C96">
      <w:pPr>
        <w:widowControl w:val="0"/>
        <w:autoSpaceDE w:val="0"/>
        <w:autoSpaceDN w:val="0"/>
        <w:adjustRightInd w:val="0"/>
        <w:rPr>
          <w:rFonts w:asciiTheme="minorHAnsi" w:hAnsiTheme="minorHAnsi"/>
          <w:b/>
          <w:color w:val="000000" w:themeColor="text1"/>
          <w:sz w:val="22"/>
          <w:szCs w:val="22"/>
          <w:lang w:val="ca-ES"/>
        </w:rPr>
      </w:pPr>
      <w:r w:rsidRPr="001B4EE2">
        <w:rPr>
          <w:rFonts w:asciiTheme="minorHAnsi" w:hAnsiTheme="minorHAnsi" w:cs="AppleSystemUIFont"/>
          <w:color w:val="353535"/>
          <w:sz w:val="22"/>
          <w:szCs w:val="22"/>
          <w:lang w:val="ca-ES" w:eastAsia="en-US"/>
        </w:rPr>
        <w:t>Metàfora de la vida, l’esforç i el pas del temps.</w:t>
      </w:r>
    </w:p>
    <w:p w14:paraId="669E624E" w14:textId="77777777" w:rsidR="00251530" w:rsidRPr="005543EC" w:rsidRDefault="00251530" w:rsidP="00251530">
      <w:pPr>
        <w:widowControl w:val="0"/>
        <w:autoSpaceDE w:val="0"/>
        <w:autoSpaceDN w:val="0"/>
        <w:adjustRightInd w:val="0"/>
        <w:rPr>
          <w:rFonts w:asciiTheme="minorHAnsi" w:hAnsiTheme="minorHAnsi"/>
          <w:b/>
          <w:color w:val="000000" w:themeColor="text1"/>
          <w:sz w:val="23"/>
          <w:szCs w:val="23"/>
        </w:rPr>
      </w:pPr>
    </w:p>
    <w:p w14:paraId="7843FAD7" w14:textId="77777777" w:rsidR="00584C96" w:rsidRPr="005543EC" w:rsidRDefault="00584C96" w:rsidP="00251530">
      <w:pPr>
        <w:widowControl w:val="0"/>
        <w:autoSpaceDE w:val="0"/>
        <w:autoSpaceDN w:val="0"/>
        <w:adjustRightInd w:val="0"/>
        <w:rPr>
          <w:rFonts w:asciiTheme="minorHAnsi" w:hAnsiTheme="minorHAnsi"/>
          <w:b/>
          <w:color w:val="000000" w:themeColor="text1"/>
          <w:sz w:val="23"/>
          <w:szCs w:val="23"/>
        </w:rPr>
      </w:pPr>
    </w:p>
    <w:p w14:paraId="652E3721" w14:textId="77777777" w:rsidR="00251530" w:rsidRPr="005543EC" w:rsidRDefault="00251530" w:rsidP="00251530">
      <w:pPr>
        <w:widowControl w:val="0"/>
        <w:autoSpaceDE w:val="0"/>
        <w:autoSpaceDN w:val="0"/>
        <w:adjustRightInd w:val="0"/>
        <w:rPr>
          <w:rFonts w:asciiTheme="minorHAnsi" w:hAnsiTheme="minorHAnsi"/>
          <w:b/>
          <w:color w:val="000000" w:themeColor="text1"/>
          <w:sz w:val="23"/>
          <w:szCs w:val="23"/>
        </w:rPr>
      </w:pPr>
    </w:p>
    <w:p w14:paraId="3905E34D" w14:textId="77777777" w:rsidR="00251530" w:rsidRPr="005543EC" w:rsidRDefault="00251530" w:rsidP="00251530">
      <w:pPr>
        <w:widowControl w:val="0"/>
        <w:autoSpaceDE w:val="0"/>
        <w:autoSpaceDN w:val="0"/>
        <w:adjustRightInd w:val="0"/>
        <w:rPr>
          <w:rFonts w:asciiTheme="minorHAnsi" w:hAnsiTheme="minorHAnsi"/>
          <w:b/>
          <w:color w:val="000000" w:themeColor="text1"/>
          <w:sz w:val="23"/>
          <w:szCs w:val="23"/>
        </w:rPr>
      </w:pPr>
    </w:p>
    <w:p w14:paraId="31EDD38B" w14:textId="77777777" w:rsidR="00251530" w:rsidRPr="005543EC" w:rsidRDefault="00251530" w:rsidP="00251530">
      <w:pPr>
        <w:widowControl w:val="0"/>
        <w:autoSpaceDE w:val="0"/>
        <w:autoSpaceDN w:val="0"/>
        <w:adjustRightInd w:val="0"/>
        <w:rPr>
          <w:rFonts w:asciiTheme="minorHAnsi" w:hAnsiTheme="minorHAnsi"/>
          <w:b/>
          <w:color w:val="000000" w:themeColor="text1"/>
          <w:sz w:val="23"/>
          <w:szCs w:val="23"/>
        </w:rPr>
      </w:pPr>
    </w:p>
    <w:p w14:paraId="0BD95BC8" w14:textId="77777777" w:rsidR="00251530" w:rsidRPr="005543EC" w:rsidRDefault="00251530" w:rsidP="00251530">
      <w:pPr>
        <w:widowControl w:val="0"/>
        <w:autoSpaceDE w:val="0"/>
        <w:autoSpaceDN w:val="0"/>
        <w:adjustRightInd w:val="0"/>
        <w:rPr>
          <w:rFonts w:asciiTheme="minorHAnsi" w:hAnsiTheme="minorHAnsi"/>
          <w:b/>
          <w:color w:val="000000" w:themeColor="text1"/>
          <w:sz w:val="23"/>
          <w:szCs w:val="23"/>
        </w:rPr>
      </w:pPr>
    </w:p>
    <w:p w14:paraId="2CA2CACB" w14:textId="77777777" w:rsidR="00251530" w:rsidRPr="005543EC" w:rsidRDefault="00251530" w:rsidP="00251530">
      <w:pPr>
        <w:widowControl w:val="0"/>
        <w:autoSpaceDE w:val="0"/>
        <w:autoSpaceDN w:val="0"/>
        <w:adjustRightInd w:val="0"/>
        <w:rPr>
          <w:rFonts w:asciiTheme="minorHAnsi" w:hAnsiTheme="minorHAnsi"/>
          <w:b/>
          <w:color w:val="000000" w:themeColor="text1"/>
          <w:sz w:val="23"/>
          <w:szCs w:val="23"/>
        </w:rPr>
      </w:pPr>
    </w:p>
    <w:p w14:paraId="7C4A9DFE" w14:textId="77777777" w:rsidR="00251530" w:rsidRPr="005543EC" w:rsidRDefault="00251530" w:rsidP="00251530">
      <w:pPr>
        <w:widowControl w:val="0"/>
        <w:autoSpaceDE w:val="0"/>
        <w:autoSpaceDN w:val="0"/>
        <w:adjustRightInd w:val="0"/>
        <w:rPr>
          <w:rFonts w:asciiTheme="minorHAnsi" w:hAnsiTheme="minorHAnsi"/>
          <w:b/>
          <w:color w:val="000000" w:themeColor="text1"/>
          <w:sz w:val="23"/>
          <w:szCs w:val="23"/>
        </w:rPr>
      </w:pPr>
    </w:p>
    <w:p w14:paraId="559C07B7" w14:textId="77777777" w:rsidR="00251530" w:rsidRPr="005543EC" w:rsidRDefault="00251530" w:rsidP="00251530">
      <w:pPr>
        <w:widowControl w:val="0"/>
        <w:autoSpaceDE w:val="0"/>
        <w:autoSpaceDN w:val="0"/>
        <w:adjustRightInd w:val="0"/>
        <w:rPr>
          <w:rFonts w:asciiTheme="minorHAnsi" w:hAnsiTheme="minorHAnsi"/>
          <w:b/>
          <w:color w:val="000000" w:themeColor="text1"/>
          <w:sz w:val="23"/>
          <w:szCs w:val="23"/>
        </w:rPr>
      </w:pPr>
    </w:p>
    <w:p w14:paraId="5DE0EDCA" w14:textId="77777777" w:rsidR="00251530" w:rsidRPr="005543EC" w:rsidRDefault="00251530" w:rsidP="00251530">
      <w:pPr>
        <w:widowControl w:val="0"/>
        <w:autoSpaceDE w:val="0"/>
        <w:autoSpaceDN w:val="0"/>
        <w:adjustRightInd w:val="0"/>
        <w:rPr>
          <w:rFonts w:asciiTheme="minorHAnsi" w:hAnsiTheme="minorHAnsi"/>
          <w:b/>
          <w:color w:val="000000" w:themeColor="text1"/>
          <w:sz w:val="23"/>
          <w:szCs w:val="23"/>
        </w:rPr>
      </w:pPr>
    </w:p>
    <w:p w14:paraId="190F5752" w14:textId="77777777" w:rsidR="00251530" w:rsidRPr="005543EC" w:rsidRDefault="00251530" w:rsidP="00251530">
      <w:pPr>
        <w:widowControl w:val="0"/>
        <w:autoSpaceDE w:val="0"/>
        <w:autoSpaceDN w:val="0"/>
        <w:adjustRightInd w:val="0"/>
        <w:rPr>
          <w:rFonts w:asciiTheme="minorHAnsi" w:hAnsiTheme="minorHAnsi"/>
          <w:b/>
          <w:color w:val="000000" w:themeColor="text1"/>
          <w:sz w:val="23"/>
          <w:szCs w:val="23"/>
        </w:rPr>
      </w:pPr>
    </w:p>
    <w:p w14:paraId="6CC92F2C" w14:textId="6C6BDF83" w:rsidR="00251530" w:rsidRPr="005543EC" w:rsidRDefault="00584C96" w:rsidP="00251530">
      <w:pPr>
        <w:widowControl w:val="0"/>
        <w:autoSpaceDE w:val="0"/>
        <w:autoSpaceDN w:val="0"/>
        <w:adjustRightInd w:val="0"/>
        <w:rPr>
          <w:rFonts w:asciiTheme="minorHAnsi" w:hAnsiTheme="minorHAnsi" w:cs="DINPro-Regular"/>
          <w:color w:val="000000" w:themeColor="text1"/>
        </w:rPr>
      </w:pPr>
      <w:r w:rsidRPr="005543EC">
        <w:rPr>
          <w:rFonts w:asciiTheme="minorHAnsi" w:hAnsiTheme="minorHAnsi" w:cs="DINPro-Regular"/>
          <w:noProof/>
          <w:color w:val="000000" w:themeColor="text1"/>
        </w:rPr>
        <w:lastRenderedPageBreak/>
        <w:drawing>
          <wp:inline distT="0" distB="0" distL="0" distR="0" wp14:anchorId="016A90B7" wp14:editId="00B5533A">
            <wp:extent cx="3404235" cy="2994222"/>
            <wp:effectExtent l="0" t="0" r="0" b="317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23.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410846" cy="3000036"/>
                    </a:xfrm>
                    <a:prstGeom prst="rect">
                      <a:avLst/>
                    </a:prstGeom>
                  </pic:spPr>
                </pic:pic>
              </a:graphicData>
            </a:graphic>
          </wp:inline>
        </w:drawing>
      </w:r>
    </w:p>
    <w:p w14:paraId="7D239E25" w14:textId="4C380AD3" w:rsidR="00251530" w:rsidRPr="005543EC" w:rsidRDefault="00251530" w:rsidP="00251530">
      <w:pPr>
        <w:widowControl w:val="0"/>
        <w:autoSpaceDE w:val="0"/>
        <w:autoSpaceDN w:val="0"/>
        <w:adjustRightInd w:val="0"/>
        <w:rPr>
          <w:rFonts w:asciiTheme="minorHAnsi" w:hAnsiTheme="minorHAnsi" w:cs="DINPro-Regular"/>
          <w:color w:val="000000" w:themeColor="text1"/>
        </w:rPr>
      </w:pPr>
    </w:p>
    <w:p w14:paraId="2E97DA05" w14:textId="77777777" w:rsidR="00251530" w:rsidRPr="005543EC" w:rsidRDefault="00251530" w:rsidP="00251530">
      <w:pPr>
        <w:widowControl w:val="0"/>
        <w:autoSpaceDE w:val="0"/>
        <w:autoSpaceDN w:val="0"/>
        <w:adjustRightInd w:val="0"/>
        <w:spacing w:line="241" w:lineRule="atLeast"/>
        <w:jc w:val="both"/>
        <w:rPr>
          <w:rFonts w:asciiTheme="minorHAnsi" w:hAnsiTheme="minorHAnsi" w:cs="DINPro-Regular"/>
          <w:color w:val="000000" w:themeColor="text1"/>
        </w:rPr>
      </w:pPr>
    </w:p>
    <w:p w14:paraId="1CBB7162" w14:textId="77777777" w:rsidR="005543EC" w:rsidRPr="005543EC" w:rsidRDefault="005543EC" w:rsidP="005543EC">
      <w:pPr>
        <w:rPr>
          <w:rFonts w:asciiTheme="minorHAnsi" w:eastAsia="Times New Roman" w:hAnsiTheme="minorHAnsi"/>
          <w:color w:val="808080" w:themeColor="background1" w:themeShade="80"/>
          <w:sz w:val="22"/>
          <w:szCs w:val="22"/>
        </w:rPr>
      </w:pPr>
      <w:proofErr w:type="spellStart"/>
      <w:r w:rsidRPr="005543EC">
        <w:rPr>
          <w:rFonts w:asciiTheme="minorHAnsi" w:eastAsia="Times New Roman" w:hAnsiTheme="minorHAnsi"/>
          <w:color w:val="808080" w:themeColor="background1" w:themeShade="80"/>
          <w:sz w:val="22"/>
          <w:szCs w:val="22"/>
          <w:shd w:val="clear" w:color="auto" w:fill="FFFFFF"/>
        </w:rPr>
        <w:t>Meet</w:t>
      </w:r>
      <w:proofErr w:type="spellEnd"/>
      <w:r w:rsidRPr="005543EC">
        <w:rPr>
          <w:rFonts w:asciiTheme="minorHAnsi" w:eastAsia="Times New Roman" w:hAnsiTheme="minorHAnsi"/>
          <w:color w:val="808080" w:themeColor="background1" w:themeShade="80"/>
          <w:sz w:val="22"/>
          <w:szCs w:val="22"/>
          <w:shd w:val="clear" w:color="auto" w:fill="FFFFFF"/>
        </w:rPr>
        <w:t xml:space="preserve"> me in </w:t>
      </w:r>
      <w:proofErr w:type="spellStart"/>
      <w:r w:rsidRPr="005543EC">
        <w:rPr>
          <w:rFonts w:asciiTheme="minorHAnsi" w:eastAsia="Times New Roman" w:hAnsiTheme="minorHAnsi"/>
          <w:color w:val="808080" w:themeColor="background1" w:themeShade="80"/>
          <w:sz w:val="22"/>
          <w:szCs w:val="22"/>
          <w:shd w:val="clear" w:color="auto" w:fill="FFFFFF"/>
        </w:rPr>
        <w:t>my</w:t>
      </w:r>
      <w:proofErr w:type="spellEnd"/>
      <w:r w:rsidRPr="005543EC">
        <w:rPr>
          <w:rFonts w:asciiTheme="minorHAnsi" w:eastAsia="Times New Roman" w:hAnsiTheme="minorHAnsi"/>
          <w:color w:val="808080" w:themeColor="background1" w:themeShade="80"/>
          <w:sz w:val="22"/>
          <w:szCs w:val="22"/>
          <w:shd w:val="clear" w:color="auto" w:fill="FFFFFF"/>
        </w:rPr>
        <w:t xml:space="preserve"> </w:t>
      </w:r>
      <w:proofErr w:type="spellStart"/>
      <w:r w:rsidRPr="005543EC">
        <w:rPr>
          <w:rFonts w:asciiTheme="minorHAnsi" w:eastAsia="Times New Roman" w:hAnsiTheme="minorHAnsi"/>
          <w:color w:val="808080" w:themeColor="background1" w:themeShade="80"/>
          <w:sz w:val="22"/>
          <w:szCs w:val="22"/>
          <w:shd w:val="clear" w:color="auto" w:fill="FFFFFF"/>
        </w:rPr>
        <w:t>garden</w:t>
      </w:r>
      <w:proofErr w:type="spellEnd"/>
    </w:p>
    <w:p w14:paraId="10621622" w14:textId="77777777" w:rsidR="005543EC" w:rsidRPr="005543EC" w:rsidRDefault="005543EC" w:rsidP="005543EC">
      <w:pPr>
        <w:rPr>
          <w:rFonts w:asciiTheme="minorHAnsi" w:eastAsia="Times New Roman" w:hAnsiTheme="minorHAnsi"/>
          <w:b/>
          <w:sz w:val="22"/>
          <w:szCs w:val="22"/>
        </w:rPr>
      </w:pPr>
      <w:r w:rsidRPr="005543EC">
        <w:rPr>
          <w:rFonts w:asciiTheme="minorHAnsi" w:eastAsia="Times New Roman" w:hAnsiTheme="minorHAnsi"/>
          <w:b/>
          <w:color w:val="222222"/>
          <w:sz w:val="22"/>
          <w:szCs w:val="22"/>
          <w:shd w:val="clear" w:color="auto" w:fill="FFFFFF"/>
        </w:rPr>
        <w:t>Marta Casas Santoyo</w:t>
      </w:r>
    </w:p>
    <w:p w14:paraId="314E7CBE" w14:textId="77777777" w:rsidR="005543EC" w:rsidRDefault="005543EC" w:rsidP="00251530">
      <w:pPr>
        <w:widowControl w:val="0"/>
        <w:autoSpaceDE w:val="0"/>
        <w:autoSpaceDN w:val="0"/>
        <w:adjustRightInd w:val="0"/>
        <w:spacing w:line="241" w:lineRule="atLeast"/>
        <w:jc w:val="both"/>
        <w:rPr>
          <w:rFonts w:asciiTheme="minorHAnsi" w:hAnsiTheme="minorHAnsi" w:cs="AppleSystemUIFont"/>
          <w:color w:val="808080" w:themeColor="background1" w:themeShade="80"/>
          <w:sz w:val="20"/>
          <w:szCs w:val="20"/>
          <w:lang w:eastAsia="en-US"/>
        </w:rPr>
      </w:pPr>
      <w:r w:rsidRPr="005543EC">
        <w:rPr>
          <w:rFonts w:asciiTheme="minorHAnsi" w:hAnsiTheme="minorHAnsi" w:cs="AppleSystemUIFont"/>
          <w:color w:val="808080" w:themeColor="background1" w:themeShade="80"/>
          <w:sz w:val="20"/>
          <w:szCs w:val="20"/>
          <w:lang w:eastAsia="en-US"/>
        </w:rPr>
        <w:t xml:space="preserve">Doble </w:t>
      </w:r>
      <w:proofErr w:type="spellStart"/>
      <w:r w:rsidRPr="005543EC">
        <w:rPr>
          <w:rFonts w:asciiTheme="minorHAnsi" w:hAnsiTheme="minorHAnsi" w:cs="AppleSystemUIFont"/>
          <w:color w:val="808080" w:themeColor="background1" w:themeShade="80"/>
          <w:sz w:val="20"/>
          <w:szCs w:val="20"/>
          <w:lang w:eastAsia="en-US"/>
        </w:rPr>
        <w:t>llibre</w:t>
      </w:r>
      <w:proofErr w:type="spellEnd"/>
      <w:r w:rsidRPr="005543EC">
        <w:rPr>
          <w:rFonts w:asciiTheme="minorHAnsi" w:hAnsiTheme="minorHAnsi" w:cs="AppleSystemUIFont"/>
          <w:color w:val="808080" w:themeColor="background1" w:themeShade="80"/>
          <w:sz w:val="20"/>
          <w:szCs w:val="20"/>
          <w:lang w:eastAsia="en-US"/>
        </w:rPr>
        <w:t xml:space="preserve"> estrella. </w:t>
      </w:r>
    </w:p>
    <w:p w14:paraId="46884178" w14:textId="77777777" w:rsidR="005543EC" w:rsidRDefault="005543EC" w:rsidP="00251530">
      <w:pPr>
        <w:widowControl w:val="0"/>
        <w:autoSpaceDE w:val="0"/>
        <w:autoSpaceDN w:val="0"/>
        <w:adjustRightInd w:val="0"/>
        <w:spacing w:line="241" w:lineRule="atLeast"/>
        <w:jc w:val="both"/>
        <w:rPr>
          <w:rFonts w:asciiTheme="minorHAnsi" w:hAnsiTheme="minorHAnsi" w:cs="AppleSystemUIFont"/>
          <w:color w:val="808080" w:themeColor="background1" w:themeShade="80"/>
          <w:sz w:val="20"/>
          <w:szCs w:val="20"/>
          <w:lang w:eastAsia="en-US"/>
        </w:rPr>
      </w:pPr>
      <w:proofErr w:type="spellStart"/>
      <w:r w:rsidRPr="005543EC">
        <w:rPr>
          <w:rFonts w:asciiTheme="minorHAnsi" w:hAnsiTheme="minorHAnsi" w:cs="AppleSystemUIFont"/>
          <w:color w:val="808080" w:themeColor="background1" w:themeShade="80"/>
          <w:sz w:val="20"/>
          <w:szCs w:val="20"/>
          <w:lang w:eastAsia="en-US"/>
        </w:rPr>
        <w:t>Edició</w:t>
      </w:r>
      <w:proofErr w:type="spellEnd"/>
      <w:r w:rsidRPr="005543EC">
        <w:rPr>
          <w:rFonts w:asciiTheme="minorHAnsi" w:hAnsiTheme="minorHAnsi" w:cs="AppleSystemUIFont"/>
          <w:color w:val="808080" w:themeColor="background1" w:themeShade="80"/>
          <w:sz w:val="20"/>
          <w:szCs w:val="20"/>
          <w:lang w:eastAsia="en-US"/>
        </w:rPr>
        <w:t xml:space="preserve"> original, composta de </w:t>
      </w:r>
      <w:proofErr w:type="spellStart"/>
      <w:r w:rsidRPr="005543EC">
        <w:rPr>
          <w:rFonts w:asciiTheme="minorHAnsi" w:hAnsiTheme="minorHAnsi" w:cs="AppleSystemUIFont"/>
          <w:color w:val="808080" w:themeColor="background1" w:themeShade="80"/>
          <w:sz w:val="20"/>
          <w:szCs w:val="20"/>
          <w:lang w:eastAsia="en-US"/>
        </w:rPr>
        <w:t>dues</w:t>
      </w:r>
      <w:proofErr w:type="spellEnd"/>
      <w:r w:rsidRPr="005543EC">
        <w:rPr>
          <w:rFonts w:asciiTheme="minorHAnsi" w:hAnsiTheme="minorHAnsi" w:cs="AppleSystemUIFont"/>
          <w:color w:val="808080" w:themeColor="background1" w:themeShade="80"/>
          <w:sz w:val="20"/>
          <w:szCs w:val="20"/>
          <w:lang w:eastAsia="en-US"/>
        </w:rPr>
        <w:t xml:space="preserve"> </w:t>
      </w:r>
      <w:proofErr w:type="spellStart"/>
      <w:r w:rsidRPr="005543EC">
        <w:rPr>
          <w:rFonts w:asciiTheme="minorHAnsi" w:hAnsiTheme="minorHAnsi" w:cs="AppleSystemUIFont"/>
          <w:color w:val="808080" w:themeColor="background1" w:themeShade="80"/>
          <w:sz w:val="20"/>
          <w:szCs w:val="20"/>
          <w:lang w:eastAsia="en-US"/>
        </w:rPr>
        <w:t>parts</w:t>
      </w:r>
      <w:proofErr w:type="spellEnd"/>
      <w:r w:rsidRPr="005543EC">
        <w:rPr>
          <w:rFonts w:asciiTheme="minorHAnsi" w:hAnsiTheme="minorHAnsi" w:cs="AppleSystemUIFont"/>
          <w:color w:val="808080" w:themeColor="background1" w:themeShade="80"/>
          <w:sz w:val="20"/>
          <w:szCs w:val="20"/>
          <w:lang w:eastAsia="en-US"/>
        </w:rPr>
        <w:t xml:space="preserve"> </w:t>
      </w:r>
      <w:proofErr w:type="spellStart"/>
      <w:r w:rsidRPr="005543EC">
        <w:rPr>
          <w:rFonts w:asciiTheme="minorHAnsi" w:hAnsiTheme="minorHAnsi" w:cs="AppleSystemUIFont"/>
          <w:color w:val="808080" w:themeColor="background1" w:themeShade="80"/>
          <w:sz w:val="20"/>
          <w:szCs w:val="20"/>
          <w:lang w:eastAsia="en-US"/>
        </w:rPr>
        <w:t>independents</w:t>
      </w:r>
      <w:proofErr w:type="spellEnd"/>
      <w:r w:rsidRPr="005543EC">
        <w:rPr>
          <w:rFonts w:asciiTheme="minorHAnsi" w:hAnsiTheme="minorHAnsi" w:cs="AppleSystemUIFont"/>
          <w:color w:val="808080" w:themeColor="background1" w:themeShade="80"/>
          <w:sz w:val="20"/>
          <w:szCs w:val="20"/>
          <w:lang w:eastAsia="en-US"/>
        </w:rPr>
        <w:t xml:space="preserve">. </w:t>
      </w:r>
    </w:p>
    <w:p w14:paraId="179544BB" w14:textId="7444611F" w:rsidR="00251530" w:rsidRPr="005543EC" w:rsidRDefault="005543EC" w:rsidP="00251530">
      <w:pPr>
        <w:widowControl w:val="0"/>
        <w:autoSpaceDE w:val="0"/>
        <w:autoSpaceDN w:val="0"/>
        <w:adjustRightInd w:val="0"/>
        <w:spacing w:line="241" w:lineRule="atLeast"/>
        <w:jc w:val="both"/>
        <w:rPr>
          <w:rFonts w:asciiTheme="minorHAnsi" w:hAnsiTheme="minorHAnsi"/>
          <w:color w:val="808080" w:themeColor="background1" w:themeShade="80"/>
          <w:sz w:val="20"/>
          <w:szCs w:val="20"/>
        </w:rPr>
      </w:pPr>
      <w:r w:rsidRPr="005543EC">
        <w:rPr>
          <w:rFonts w:asciiTheme="minorHAnsi" w:hAnsiTheme="minorHAnsi" w:cs="AppleSystemUIFont"/>
          <w:color w:val="808080" w:themeColor="background1" w:themeShade="80"/>
          <w:sz w:val="20"/>
          <w:szCs w:val="20"/>
          <w:lang w:eastAsia="en-US"/>
        </w:rPr>
        <w:t xml:space="preserve">Doble capa de </w:t>
      </w:r>
      <w:proofErr w:type="spellStart"/>
      <w:r w:rsidRPr="005543EC">
        <w:rPr>
          <w:rFonts w:asciiTheme="minorHAnsi" w:hAnsiTheme="minorHAnsi" w:cs="AppleSystemUIFont"/>
          <w:color w:val="808080" w:themeColor="background1" w:themeShade="80"/>
          <w:sz w:val="20"/>
          <w:szCs w:val="20"/>
          <w:lang w:eastAsia="en-US"/>
        </w:rPr>
        <w:t>paper</w:t>
      </w:r>
      <w:proofErr w:type="spellEnd"/>
      <w:r w:rsidRPr="005543EC">
        <w:rPr>
          <w:rFonts w:asciiTheme="minorHAnsi" w:hAnsiTheme="minorHAnsi" w:cs="AppleSystemUIFont"/>
          <w:color w:val="808080" w:themeColor="background1" w:themeShade="80"/>
          <w:sz w:val="20"/>
          <w:szCs w:val="20"/>
          <w:lang w:eastAsia="en-US"/>
        </w:rPr>
        <w:t xml:space="preserve"> vegetal i </w:t>
      </w:r>
      <w:proofErr w:type="spellStart"/>
      <w:r w:rsidRPr="005543EC">
        <w:rPr>
          <w:rFonts w:asciiTheme="minorHAnsi" w:hAnsiTheme="minorHAnsi" w:cs="AppleSystemUIFont"/>
          <w:color w:val="808080" w:themeColor="background1" w:themeShade="80"/>
          <w:sz w:val="20"/>
          <w:szCs w:val="20"/>
          <w:lang w:eastAsia="en-US"/>
        </w:rPr>
        <w:t>paper</w:t>
      </w:r>
      <w:proofErr w:type="spellEnd"/>
      <w:r w:rsidRPr="005543EC">
        <w:rPr>
          <w:rFonts w:asciiTheme="minorHAnsi" w:hAnsiTheme="minorHAnsi" w:cs="AppleSystemUIFont"/>
          <w:color w:val="808080" w:themeColor="background1" w:themeShade="80"/>
          <w:sz w:val="20"/>
          <w:szCs w:val="20"/>
          <w:lang w:eastAsia="en-US"/>
        </w:rPr>
        <w:t xml:space="preserve"> de </w:t>
      </w:r>
      <w:proofErr w:type="spellStart"/>
      <w:r w:rsidRPr="005543EC">
        <w:rPr>
          <w:rFonts w:asciiTheme="minorHAnsi" w:hAnsiTheme="minorHAnsi" w:cs="AppleSystemUIFont"/>
          <w:color w:val="808080" w:themeColor="background1" w:themeShade="80"/>
          <w:sz w:val="20"/>
          <w:szCs w:val="20"/>
          <w:lang w:eastAsia="en-US"/>
        </w:rPr>
        <w:t>gravat</w:t>
      </w:r>
      <w:proofErr w:type="spellEnd"/>
      <w:r w:rsidRPr="005543EC">
        <w:rPr>
          <w:rFonts w:asciiTheme="minorHAnsi" w:hAnsiTheme="minorHAnsi" w:cs="AppleSystemUIFont"/>
          <w:color w:val="808080" w:themeColor="background1" w:themeShade="80"/>
          <w:sz w:val="20"/>
          <w:szCs w:val="20"/>
          <w:lang w:eastAsia="en-US"/>
        </w:rPr>
        <w:t xml:space="preserve"> </w:t>
      </w:r>
      <w:proofErr w:type="spellStart"/>
      <w:r w:rsidRPr="005543EC">
        <w:rPr>
          <w:rFonts w:asciiTheme="minorHAnsi" w:hAnsiTheme="minorHAnsi" w:cs="AppleSystemUIFont"/>
          <w:color w:val="808080" w:themeColor="background1" w:themeShade="80"/>
          <w:sz w:val="20"/>
          <w:szCs w:val="20"/>
          <w:lang w:eastAsia="en-US"/>
        </w:rPr>
        <w:t>amb</w:t>
      </w:r>
      <w:proofErr w:type="spellEnd"/>
      <w:r w:rsidRPr="005543EC">
        <w:rPr>
          <w:rFonts w:asciiTheme="minorHAnsi" w:hAnsiTheme="minorHAnsi" w:cs="AppleSystemUIFont"/>
          <w:color w:val="808080" w:themeColor="background1" w:themeShade="80"/>
          <w:sz w:val="20"/>
          <w:szCs w:val="20"/>
          <w:lang w:eastAsia="en-US"/>
        </w:rPr>
        <w:t xml:space="preserve"> </w:t>
      </w:r>
      <w:proofErr w:type="spellStart"/>
      <w:r w:rsidRPr="005543EC">
        <w:rPr>
          <w:rFonts w:asciiTheme="minorHAnsi" w:hAnsiTheme="minorHAnsi" w:cs="AppleSystemUIFont"/>
          <w:color w:val="808080" w:themeColor="background1" w:themeShade="80"/>
          <w:sz w:val="20"/>
          <w:szCs w:val="20"/>
          <w:lang w:eastAsia="en-US"/>
        </w:rPr>
        <w:t>estampació</w:t>
      </w:r>
      <w:proofErr w:type="spellEnd"/>
      <w:r w:rsidRPr="005543EC">
        <w:rPr>
          <w:rFonts w:asciiTheme="minorHAnsi" w:hAnsiTheme="minorHAnsi" w:cs="AppleSystemUIFont"/>
          <w:color w:val="808080" w:themeColor="background1" w:themeShade="80"/>
          <w:sz w:val="20"/>
          <w:szCs w:val="20"/>
          <w:lang w:eastAsia="en-US"/>
        </w:rPr>
        <w:t xml:space="preserve"> i </w:t>
      </w:r>
      <w:proofErr w:type="spellStart"/>
      <w:r w:rsidRPr="005543EC">
        <w:rPr>
          <w:rFonts w:asciiTheme="minorHAnsi" w:hAnsiTheme="minorHAnsi" w:cs="AppleSystemUIFont"/>
          <w:color w:val="808080" w:themeColor="background1" w:themeShade="80"/>
          <w:sz w:val="20"/>
          <w:szCs w:val="20"/>
          <w:lang w:eastAsia="en-US"/>
        </w:rPr>
        <w:t>impressió</w:t>
      </w:r>
      <w:proofErr w:type="spellEnd"/>
      <w:r w:rsidRPr="005543EC">
        <w:rPr>
          <w:rFonts w:asciiTheme="minorHAnsi" w:hAnsiTheme="minorHAnsi" w:cs="AppleSystemUIFont"/>
          <w:color w:val="808080" w:themeColor="background1" w:themeShade="80"/>
          <w:sz w:val="20"/>
          <w:szCs w:val="20"/>
          <w:lang w:eastAsia="en-US"/>
        </w:rPr>
        <w:t xml:space="preserve"> digital. </w:t>
      </w:r>
      <w:proofErr w:type="spellStart"/>
      <w:r w:rsidRPr="005543EC">
        <w:rPr>
          <w:rFonts w:asciiTheme="minorHAnsi" w:hAnsiTheme="minorHAnsi" w:cs="AppleSystemUIFont"/>
          <w:color w:val="808080" w:themeColor="background1" w:themeShade="80"/>
          <w:sz w:val="20"/>
          <w:szCs w:val="20"/>
          <w:lang w:eastAsia="en-US"/>
        </w:rPr>
        <w:t>Cobertes</w:t>
      </w:r>
      <w:proofErr w:type="spellEnd"/>
      <w:r w:rsidRPr="005543EC">
        <w:rPr>
          <w:rFonts w:asciiTheme="minorHAnsi" w:hAnsiTheme="minorHAnsi" w:cs="AppleSystemUIFont"/>
          <w:color w:val="808080" w:themeColor="background1" w:themeShade="80"/>
          <w:sz w:val="20"/>
          <w:szCs w:val="20"/>
          <w:lang w:eastAsia="en-US"/>
        </w:rPr>
        <w:t xml:space="preserve"> </w:t>
      </w:r>
      <w:proofErr w:type="spellStart"/>
      <w:r w:rsidRPr="005543EC">
        <w:rPr>
          <w:rFonts w:asciiTheme="minorHAnsi" w:hAnsiTheme="minorHAnsi" w:cs="AppleSystemUIFont"/>
          <w:color w:val="808080" w:themeColor="background1" w:themeShade="80"/>
          <w:sz w:val="20"/>
          <w:szCs w:val="20"/>
          <w:lang w:eastAsia="en-US"/>
        </w:rPr>
        <w:t>amb</w:t>
      </w:r>
      <w:proofErr w:type="spellEnd"/>
      <w:r w:rsidRPr="005543EC">
        <w:rPr>
          <w:rFonts w:asciiTheme="minorHAnsi" w:hAnsiTheme="minorHAnsi" w:cs="AppleSystemUIFont"/>
          <w:color w:val="808080" w:themeColor="background1" w:themeShade="80"/>
          <w:sz w:val="20"/>
          <w:szCs w:val="20"/>
          <w:lang w:eastAsia="en-US"/>
        </w:rPr>
        <w:t xml:space="preserve"> </w:t>
      </w:r>
      <w:proofErr w:type="spellStart"/>
      <w:r w:rsidRPr="005543EC">
        <w:rPr>
          <w:rFonts w:asciiTheme="minorHAnsi" w:hAnsiTheme="minorHAnsi" w:cs="AppleSystemUIFont"/>
          <w:color w:val="808080" w:themeColor="background1" w:themeShade="80"/>
          <w:sz w:val="20"/>
          <w:szCs w:val="20"/>
          <w:lang w:eastAsia="en-US"/>
        </w:rPr>
        <w:t>folre</w:t>
      </w:r>
      <w:proofErr w:type="spellEnd"/>
      <w:r w:rsidRPr="005543EC">
        <w:rPr>
          <w:rFonts w:asciiTheme="minorHAnsi" w:hAnsiTheme="minorHAnsi" w:cs="AppleSystemUIFont"/>
          <w:color w:val="808080" w:themeColor="background1" w:themeShade="80"/>
          <w:sz w:val="20"/>
          <w:szCs w:val="20"/>
          <w:lang w:eastAsia="en-US"/>
        </w:rPr>
        <w:t xml:space="preserve"> de tela i </w:t>
      </w:r>
      <w:proofErr w:type="spellStart"/>
      <w:r w:rsidRPr="005543EC">
        <w:rPr>
          <w:rFonts w:asciiTheme="minorHAnsi" w:hAnsiTheme="minorHAnsi" w:cs="AppleSystemUIFont"/>
          <w:color w:val="808080" w:themeColor="background1" w:themeShade="80"/>
          <w:sz w:val="20"/>
          <w:szCs w:val="20"/>
          <w:lang w:eastAsia="en-US"/>
        </w:rPr>
        <w:t>impressió</w:t>
      </w:r>
      <w:proofErr w:type="spellEnd"/>
      <w:r w:rsidRPr="005543EC">
        <w:rPr>
          <w:rFonts w:asciiTheme="minorHAnsi" w:hAnsiTheme="minorHAnsi" w:cs="AppleSystemUIFont"/>
          <w:color w:val="808080" w:themeColor="background1" w:themeShade="80"/>
          <w:sz w:val="20"/>
          <w:szCs w:val="20"/>
          <w:lang w:eastAsia="en-US"/>
        </w:rPr>
        <w:t xml:space="preserve"> digital.</w:t>
      </w:r>
    </w:p>
    <w:p w14:paraId="547A8190" w14:textId="77777777" w:rsidR="00251530" w:rsidRPr="00322957" w:rsidRDefault="00251530" w:rsidP="00251530">
      <w:pPr>
        <w:widowControl w:val="0"/>
        <w:autoSpaceDE w:val="0"/>
        <w:autoSpaceDN w:val="0"/>
        <w:adjustRightInd w:val="0"/>
        <w:rPr>
          <w:b/>
          <w:color w:val="000000" w:themeColor="text1"/>
          <w:sz w:val="20"/>
          <w:szCs w:val="20"/>
        </w:rPr>
      </w:pPr>
    </w:p>
    <w:p w14:paraId="7AC96406" w14:textId="77777777" w:rsidR="00251530" w:rsidRPr="00322957" w:rsidRDefault="00251530" w:rsidP="00251530">
      <w:pPr>
        <w:widowControl w:val="0"/>
        <w:autoSpaceDE w:val="0"/>
        <w:autoSpaceDN w:val="0"/>
        <w:adjustRightInd w:val="0"/>
        <w:rPr>
          <w:b/>
          <w:color w:val="000000" w:themeColor="text1"/>
          <w:sz w:val="20"/>
          <w:szCs w:val="20"/>
        </w:rPr>
      </w:pPr>
    </w:p>
    <w:p w14:paraId="1B0F3DE8" w14:textId="77777777" w:rsidR="00251530" w:rsidRPr="00322957" w:rsidRDefault="00251530" w:rsidP="00251530">
      <w:pPr>
        <w:widowControl w:val="0"/>
        <w:autoSpaceDE w:val="0"/>
        <w:autoSpaceDN w:val="0"/>
        <w:adjustRightInd w:val="0"/>
        <w:rPr>
          <w:b/>
          <w:color w:val="000000" w:themeColor="text1"/>
          <w:sz w:val="20"/>
          <w:szCs w:val="20"/>
        </w:rPr>
      </w:pPr>
    </w:p>
    <w:p w14:paraId="32C6AD59" w14:textId="77777777" w:rsidR="00251530" w:rsidRDefault="00251530" w:rsidP="00251530">
      <w:pPr>
        <w:widowControl w:val="0"/>
        <w:autoSpaceDE w:val="0"/>
        <w:autoSpaceDN w:val="0"/>
        <w:adjustRightInd w:val="0"/>
        <w:rPr>
          <w:b/>
          <w:color w:val="000000" w:themeColor="text1"/>
          <w:sz w:val="20"/>
          <w:szCs w:val="20"/>
        </w:rPr>
      </w:pPr>
    </w:p>
    <w:p w14:paraId="7E4EDBDE" w14:textId="77777777" w:rsidR="005543EC" w:rsidRDefault="005543EC" w:rsidP="00251530">
      <w:pPr>
        <w:widowControl w:val="0"/>
        <w:autoSpaceDE w:val="0"/>
        <w:autoSpaceDN w:val="0"/>
        <w:adjustRightInd w:val="0"/>
        <w:rPr>
          <w:b/>
          <w:color w:val="000000" w:themeColor="text1"/>
          <w:sz w:val="20"/>
          <w:szCs w:val="20"/>
        </w:rPr>
      </w:pPr>
    </w:p>
    <w:p w14:paraId="3255CC5C" w14:textId="77777777" w:rsidR="005543EC" w:rsidRDefault="005543EC" w:rsidP="00251530">
      <w:pPr>
        <w:widowControl w:val="0"/>
        <w:autoSpaceDE w:val="0"/>
        <w:autoSpaceDN w:val="0"/>
        <w:adjustRightInd w:val="0"/>
        <w:rPr>
          <w:b/>
          <w:color w:val="000000" w:themeColor="text1"/>
          <w:sz w:val="20"/>
          <w:szCs w:val="20"/>
        </w:rPr>
      </w:pPr>
    </w:p>
    <w:p w14:paraId="208DB0E0" w14:textId="77777777" w:rsidR="005543EC" w:rsidRDefault="005543EC" w:rsidP="00251530">
      <w:pPr>
        <w:widowControl w:val="0"/>
        <w:autoSpaceDE w:val="0"/>
        <w:autoSpaceDN w:val="0"/>
        <w:adjustRightInd w:val="0"/>
        <w:rPr>
          <w:b/>
          <w:color w:val="000000" w:themeColor="text1"/>
          <w:sz w:val="20"/>
          <w:szCs w:val="20"/>
        </w:rPr>
      </w:pPr>
    </w:p>
    <w:p w14:paraId="55CBCA61" w14:textId="77777777" w:rsidR="001B4EE2" w:rsidRDefault="001B4EE2" w:rsidP="00251530">
      <w:pPr>
        <w:widowControl w:val="0"/>
        <w:autoSpaceDE w:val="0"/>
        <w:autoSpaceDN w:val="0"/>
        <w:adjustRightInd w:val="0"/>
        <w:rPr>
          <w:b/>
          <w:color w:val="000000" w:themeColor="text1"/>
          <w:sz w:val="20"/>
          <w:szCs w:val="20"/>
        </w:rPr>
      </w:pPr>
    </w:p>
    <w:p w14:paraId="633BD5A1" w14:textId="1844B5CA" w:rsidR="00251530" w:rsidRPr="001B4EE2" w:rsidRDefault="00B67EF9" w:rsidP="00251530">
      <w:pPr>
        <w:widowControl w:val="0"/>
        <w:autoSpaceDE w:val="0"/>
        <w:autoSpaceDN w:val="0"/>
        <w:adjustRightInd w:val="0"/>
        <w:rPr>
          <w:rFonts w:asciiTheme="minorHAnsi" w:hAnsiTheme="minorHAnsi"/>
          <w:b/>
          <w:color w:val="000000" w:themeColor="text1"/>
        </w:rPr>
      </w:pPr>
      <w:r w:rsidRPr="001B4EE2">
        <w:rPr>
          <w:rFonts w:asciiTheme="minorHAnsi" w:hAnsiTheme="minorHAnsi"/>
          <w:b/>
          <w:color w:val="000000" w:themeColor="text1"/>
        </w:rPr>
        <w:lastRenderedPageBreak/>
        <w:t>CARNIVAL</w:t>
      </w:r>
    </w:p>
    <w:p w14:paraId="100E8659" w14:textId="77777777" w:rsidR="00B67EF9" w:rsidRPr="00322957" w:rsidRDefault="00B67EF9" w:rsidP="00251530">
      <w:pPr>
        <w:widowControl w:val="0"/>
        <w:autoSpaceDE w:val="0"/>
        <w:autoSpaceDN w:val="0"/>
        <w:adjustRightInd w:val="0"/>
        <w:rPr>
          <w:color w:val="000000" w:themeColor="text1"/>
          <w:sz w:val="20"/>
          <w:szCs w:val="20"/>
        </w:rPr>
      </w:pPr>
    </w:p>
    <w:p w14:paraId="781ABD7D" w14:textId="2F41D8DC" w:rsidR="00B67EF9" w:rsidRPr="00B67EF9" w:rsidRDefault="00B67EF9" w:rsidP="00B67EF9">
      <w:pPr>
        <w:widowControl w:val="0"/>
        <w:autoSpaceDE w:val="0"/>
        <w:autoSpaceDN w:val="0"/>
        <w:adjustRightInd w:val="0"/>
        <w:rPr>
          <w:rFonts w:asciiTheme="minorHAnsi" w:hAnsiTheme="minorHAnsi"/>
          <w:sz w:val="22"/>
          <w:szCs w:val="22"/>
          <w:lang w:val="ca-ES" w:eastAsia="en-US"/>
        </w:rPr>
      </w:pPr>
      <w:r w:rsidRPr="00B67EF9">
        <w:rPr>
          <w:rFonts w:asciiTheme="minorHAnsi" w:hAnsiTheme="minorHAnsi"/>
          <w:sz w:val="22"/>
          <w:szCs w:val="22"/>
          <w:lang w:val="ca-ES" w:eastAsia="en-US"/>
        </w:rPr>
        <w:t xml:space="preserve">es basa en la idea del </w:t>
      </w:r>
      <w:proofErr w:type="spellStart"/>
      <w:r w:rsidRPr="00B67EF9">
        <w:rPr>
          <w:rFonts w:asciiTheme="minorHAnsi" w:hAnsiTheme="minorHAnsi"/>
          <w:sz w:val="22"/>
          <w:szCs w:val="22"/>
          <w:lang w:val="ca-ES" w:eastAsia="en-US"/>
        </w:rPr>
        <w:t>Studiolo</w:t>
      </w:r>
      <w:proofErr w:type="spellEnd"/>
      <w:r w:rsidRPr="00B67EF9">
        <w:rPr>
          <w:rFonts w:asciiTheme="minorHAnsi" w:hAnsiTheme="minorHAnsi"/>
          <w:sz w:val="22"/>
          <w:szCs w:val="22"/>
          <w:lang w:val="ca-ES" w:eastAsia="en-US"/>
        </w:rPr>
        <w:t xml:space="preserve"> com a un lloc reservat i en</w:t>
      </w:r>
    </w:p>
    <w:p w14:paraId="34E44BD0" w14:textId="77777777" w:rsidR="00B67EF9" w:rsidRPr="00B67EF9" w:rsidRDefault="00B67EF9" w:rsidP="00B67EF9">
      <w:pPr>
        <w:widowControl w:val="0"/>
        <w:autoSpaceDE w:val="0"/>
        <w:autoSpaceDN w:val="0"/>
        <w:adjustRightInd w:val="0"/>
        <w:rPr>
          <w:rFonts w:asciiTheme="minorHAnsi" w:hAnsiTheme="minorHAnsi"/>
          <w:sz w:val="22"/>
          <w:szCs w:val="22"/>
          <w:lang w:val="ca-ES" w:eastAsia="en-US"/>
        </w:rPr>
      </w:pPr>
      <w:r w:rsidRPr="00B67EF9">
        <w:rPr>
          <w:rFonts w:asciiTheme="minorHAnsi" w:hAnsiTheme="minorHAnsi"/>
          <w:sz w:val="22"/>
          <w:szCs w:val="22"/>
          <w:lang w:val="ca-ES" w:eastAsia="en-US"/>
        </w:rPr>
        <w:t xml:space="preserve">total contrast amb la resta del </w:t>
      </w:r>
      <w:proofErr w:type="spellStart"/>
      <w:r w:rsidRPr="00B67EF9">
        <w:rPr>
          <w:rFonts w:asciiTheme="minorHAnsi" w:hAnsiTheme="minorHAnsi"/>
          <w:sz w:val="22"/>
          <w:szCs w:val="22"/>
          <w:lang w:val="ca-ES" w:eastAsia="en-US"/>
        </w:rPr>
        <w:t>Palazzo</w:t>
      </w:r>
      <w:proofErr w:type="spellEnd"/>
      <w:r w:rsidRPr="00B67EF9">
        <w:rPr>
          <w:rFonts w:asciiTheme="minorHAnsi" w:hAnsiTheme="minorHAnsi"/>
          <w:sz w:val="22"/>
          <w:szCs w:val="22"/>
          <w:lang w:val="ca-ES" w:eastAsia="en-US"/>
        </w:rPr>
        <w:t xml:space="preserve"> </w:t>
      </w:r>
      <w:proofErr w:type="spellStart"/>
      <w:r w:rsidRPr="00B67EF9">
        <w:rPr>
          <w:rFonts w:asciiTheme="minorHAnsi" w:hAnsiTheme="minorHAnsi"/>
          <w:sz w:val="22"/>
          <w:szCs w:val="22"/>
          <w:lang w:val="ca-ES" w:eastAsia="en-US"/>
        </w:rPr>
        <w:t>Ducale</w:t>
      </w:r>
      <w:proofErr w:type="spellEnd"/>
      <w:r w:rsidRPr="00B67EF9">
        <w:rPr>
          <w:rFonts w:asciiTheme="minorHAnsi" w:hAnsiTheme="minorHAnsi"/>
          <w:sz w:val="22"/>
          <w:szCs w:val="22"/>
          <w:lang w:val="ca-ES" w:eastAsia="en-US"/>
        </w:rPr>
        <w:t>.</w:t>
      </w:r>
    </w:p>
    <w:p w14:paraId="353D3784" w14:textId="77777777" w:rsidR="00B67EF9" w:rsidRPr="00B67EF9" w:rsidRDefault="00B67EF9" w:rsidP="00B67EF9">
      <w:pPr>
        <w:widowControl w:val="0"/>
        <w:autoSpaceDE w:val="0"/>
        <w:autoSpaceDN w:val="0"/>
        <w:adjustRightInd w:val="0"/>
        <w:rPr>
          <w:rFonts w:asciiTheme="minorHAnsi" w:hAnsiTheme="minorHAnsi"/>
          <w:sz w:val="22"/>
          <w:szCs w:val="22"/>
          <w:lang w:val="ca-ES" w:eastAsia="en-US"/>
        </w:rPr>
      </w:pPr>
      <w:r w:rsidRPr="00B67EF9">
        <w:rPr>
          <w:rFonts w:asciiTheme="minorHAnsi" w:hAnsiTheme="minorHAnsi"/>
          <w:sz w:val="22"/>
          <w:szCs w:val="22"/>
          <w:lang w:val="ca-ES" w:eastAsia="en-US"/>
        </w:rPr>
        <w:t>Un refugi per la concentració, per una recerca interior profunda,</w:t>
      </w:r>
    </w:p>
    <w:p w14:paraId="08878B56" w14:textId="77777777" w:rsidR="00B67EF9" w:rsidRPr="00B67EF9" w:rsidRDefault="00B67EF9" w:rsidP="00B67EF9">
      <w:pPr>
        <w:widowControl w:val="0"/>
        <w:autoSpaceDE w:val="0"/>
        <w:autoSpaceDN w:val="0"/>
        <w:adjustRightInd w:val="0"/>
        <w:rPr>
          <w:rFonts w:asciiTheme="minorHAnsi" w:hAnsiTheme="minorHAnsi"/>
          <w:sz w:val="22"/>
          <w:szCs w:val="22"/>
          <w:lang w:val="ca-ES" w:eastAsia="en-US"/>
        </w:rPr>
      </w:pPr>
      <w:r w:rsidRPr="00B67EF9">
        <w:rPr>
          <w:rFonts w:asciiTheme="minorHAnsi" w:hAnsiTheme="minorHAnsi"/>
          <w:sz w:val="22"/>
          <w:szCs w:val="22"/>
          <w:lang w:val="ca-ES" w:eastAsia="en-US"/>
        </w:rPr>
        <w:t>que dona lloc a un coneixement que alimenta l’anima. Un espai que</w:t>
      </w:r>
    </w:p>
    <w:p w14:paraId="52F9278D" w14:textId="77777777" w:rsidR="00B67EF9" w:rsidRPr="00B67EF9" w:rsidRDefault="00B67EF9" w:rsidP="00B67EF9">
      <w:pPr>
        <w:widowControl w:val="0"/>
        <w:autoSpaceDE w:val="0"/>
        <w:autoSpaceDN w:val="0"/>
        <w:adjustRightInd w:val="0"/>
        <w:rPr>
          <w:rFonts w:asciiTheme="minorHAnsi" w:hAnsiTheme="minorHAnsi"/>
          <w:sz w:val="22"/>
          <w:szCs w:val="22"/>
          <w:lang w:val="ca-ES" w:eastAsia="en-US"/>
        </w:rPr>
      </w:pPr>
      <w:r w:rsidRPr="00B67EF9">
        <w:rPr>
          <w:rFonts w:asciiTheme="minorHAnsi" w:hAnsiTheme="minorHAnsi"/>
          <w:sz w:val="22"/>
          <w:szCs w:val="22"/>
          <w:lang w:val="ca-ES" w:eastAsia="en-US"/>
        </w:rPr>
        <w:t xml:space="preserve">s’arreplega per deixar de banda la grandesa de la resta del </w:t>
      </w:r>
      <w:proofErr w:type="spellStart"/>
      <w:r w:rsidRPr="00B67EF9">
        <w:rPr>
          <w:rFonts w:asciiTheme="minorHAnsi" w:hAnsiTheme="minorHAnsi"/>
          <w:sz w:val="22"/>
          <w:szCs w:val="22"/>
          <w:lang w:val="ca-ES" w:eastAsia="en-US"/>
        </w:rPr>
        <w:t>Palazzo</w:t>
      </w:r>
      <w:proofErr w:type="spellEnd"/>
      <w:r w:rsidRPr="00B67EF9">
        <w:rPr>
          <w:rFonts w:asciiTheme="minorHAnsi" w:hAnsiTheme="minorHAnsi"/>
          <w:sz w:val="22"/>
          <w:szCs w:val="22"/>
          <w:lang w:val="ca-ES" w:eastAsia="en-US"/>
        </w:rPr>
        <w:t>,</w:t>
      </w:r>
    </w:p>
    <w:p w14:paraId="3B6F26BD" w14:textId="77777777" w:rsidR="00B67EF9" w:rsidRPr="00B67EF9" w:rsidRDefault="00B67EF9" w:rsidP="00B67EF9">
      <w:pPr>
        <w:widowControl w:val="0"/>
        <w:autoSpaceDE w:val="0"/>
        <w:autoSpaceDN w:val="0"/>
        <w:adjustRightInd w:val="0"/>
        <w:rPr>
          <w:rFonts w:asciiTheme="minorHAnsi" w:hAnsiTheme="minorHAnsi"/>
          <w:sz w:val="22"/>
          <w:szCs w:val="22"/>
          <w:lang w:val="ca-ES" w:eastAsia="en-US"/>
        </w:rPr>
      </w:pPr>
      <w:r w:rsidRPr="00B67EF9">
        <w:rPr>
          <w:rFonts w:asciiTheme="minorHAnsi" w:hAnsiTheme="minorHAnsi"/>
          <w:sz w:val="22"/>
          <w:szCs w:val="22"/>
          <w:lang w:val="ca-ES" w:eastAsia="en-US"/>
        </w:rPr>
        <w:t>on té lloc la vida pública del Duc, lligada a les armes i l’art de la</w:t>
      </w:r>
    </w:p>
    <w:p w14:paraId="322DE452" w14:textId="77777777" w:rsidR="00B67EF9" w:rsidRPr="00B67EF9" w:rsidRDefault="00B67EF9" w:rsidP="00B67EF9">
      <w:pPr>
        <w:widowControl w:val="0"/>
        <w:autoSpaceDE w:val="0"/>
        <w:autoSpaceDN w:val="0"/>
        <w:adjustRightInd w:val="0"/>
        <w:rPr>
          <w:rFonts w:asciiTheme="minorHAnsi" w:hAnsiTheme="minorHAnsi"/>
          <w:sz w:val="22"/>
          <w:szCs w:val="22"/>
          <w:lang w:val="ca-ES" w:eastAsia="en-US"/>
        </w:rPr>
      </w:pPr>
      <w:r w:rsidRPr="00B67EF9">
        <w:rPr>
          <w:rFonts w:asciiTheme="minorHAnsi" w:hAnsiTheme="minorHAnsi"/>
          <w:sz w:val="22"/>
          <w:szCs w:val="22"/>
          <w:lang w:val="ca-ES" w:eastAsia="en-US"/>
        </w:rPr>
        <w:t xml:space="preserve">guerra. D’aquesta manera, da </w:t>
      </w:r>
      <w:proofErr w:type="spellStart"/>
      <w:r w:rsidRPr="00B67EF9">
        <w:rPr>
          <w:rFonts w:asciiTheme="minorHAnsi" w:hAnsiTheme="minorHAnsi"/>
          <w:sz w:val="22"/>
          <w:szCs w:val="22"/>
          <w:lang w:val="ca-ES" w:eastAsia="en-US"/>
        </w:rPr>
        <w:t>Montefeltro</w:t>
      </w:r>
      <w:proofErr w:type="spellEnd"/>
      <w:r w:rsidRPr="00B67EF9">
        <w:rPr>
          <w:rFonts w:asciiTheme="minorHAnsi" w:hAnsiTheme="minorHAnsi"/>
          <w:sz w:val="22"/>
          <w:szCs w:val="22"/>
          <w:lang w:val="ca-ES" w:eastAsia="en-US"/>
        </w:rPr>
        <w:t xml:space="preserve"> va poder gaudir les dues dimensions</w:t>
      </w:r>
    </w:p>
    <w:p w14:paraId="259CF874" w14:textId="77777777" w:rsidR="00B67EF9" w:rsidRPr="00B67EF9" w:rsidRDefault="00B67EF9" w:rsidP="00B67EF9">
      <w:pPr>
        <w:widowControl w:val="0"/>
        <w:autoSpaceDE w:val="0"/>
        <w:autoSpaceDN w:val="0"/>
        <w:adjustRightInd w:val="0"/>
        <w:rPr>
          <w:rFonts w:asciiTheme="minorHAnsi" w:hAnsiTheme="minorHAnsi"/>
          <w:sz w:val="22"/>
          <w:szCs w:val="22"/>
          <w:lang w:val="ca-ES" w:eastAsia="en-US"/>
        </w:rPr>
      </w:pPr>
      <w:r w:rsidRPr="00B67EF9">
        <w:rPr>
          <w:rFonts w:asciiTheme="minorHAnsi" w:hAnsiTheme="minorHAnsi"/>
          <w:sz w:val="22"/>
          <w:szCs w:val="22"/>
          <w:lang w:val="ca-ES" w:eastAsia="en-US"/>
        </w:rPr>
        <w:t>diferents i complementàries de la seva vida.</w:t>
      </w:r>
    </w:p>
    <w:p w14:paraId="11F44BBE" w14:textId="77777777" w:rsidR="00B67EF9" w:rsidRPr="00B67EF9" w:rsidRDefault="00B67EF9" w:rsidP="00B67EF9">
      <w:pPr>
        <w:widowControl w:val="0"/>
        <w:autoSpaceDE w:val="0"/>
        <w:autoSpaceDN w:val="0"/>
        <w:adjustRightInd w:val="0"/>
        <w:rPr>
          <w:rFonts w:asciiTheme="minorHAnsi" w:hAnsiTheme="minorHAnsi"/>
          <w:sz w:val="22"/>
          <w:szCs w:val="22"/>
          <w:lang w:val="ca-ES" w:eastAsia="en-US"/>
        </w:rPr>
      </w:pPr>
      <w:r w:rsidRPr="00B67EF9">
        <w:rPr>
          <w:rFonts w:asciiTheme="minorHAnsi" w:hAnsiTheme="minorHAnsi"/>
          <w:sz w:val="22"/>
          <w:szCs w:val="22"/>
          <w:lang w:val="ca-ES" w:eastAsia="en-US"/>
        </w:rPr>
        <w:t>Aquesta dualitat ens recorda a la tradició anual del carnaval: un</w:t>
      </w:r>
    </w:p>
    <w:p w14:paraId="640A6414" w14:textId="77777777" w:rsidR="00B67EF9" w:rsidRPr="00B67EF9" w:rsidRDefault="00B67EF9" w:rsidP="00B67EF9">
      <w:pPr>
        <w:widowControl w:val="0"/>
        <w:autoSpaceDE w:val="0"/>
        <w:autoSpaceDN w:val="0"/>
        <w:adjustRightInd w:val="0"/>
        <w:rPr>
          <w:rFonts w:asciiTheme="minorHAnsi" w:hAnsiTheme="minorHAnsi"/>
          <w:sz w:val="22"/>
          <w:szCs w:val="22"/>
          <w:lang w:val="ca-ES" w:eastAsia="en-US"/>
        </w:rPr>
      </w:pPr>
      <w:r w:rsidRPr="00B67EF9">
        <w:rPr>
          <w:rFonts w:asciiTheme="minorHAnsi" w:hAnsiTheme="minorHAnsi"/>
          <w:sz w:val="22"/>
          <w:szCs w:val="22"/>
          <w:lang w:val="ca-ES" w:eastAsia="en-US"/>
        </w:rPr>
        <w:t>moment que es repeteix cíclicament i en el qual, a través d’una subversió</w:t>
      </w:r>
    </w:p>
    <w:p w14:paraId="7DAE4BF9" w14:textId="77777777" w:rsidR="00B67EF9" w:rsidRPr="00B67EF9" w:rsidRDefault="00B67EF9" w:rsidP="00B67EF9">
      <w:pPr>
        <w:widowControl w:val="0"/>
        <w:autoSpaceDE w:val="0"/>
        <w:autoSpaceDN w:val="0"/>
        <w:adjustRightInd w:val="0"/>
        <w:rPr>
          <w:rFonts w:asciiTheme="minorHAnsi" w:hAnsiTheme="minorHAnsi"/>
          <w:sz w:val="22"/>
          <w:szCs w:val="22"/>
          <w:lang w:val="ca-ES" w:eastAsia="en-US"/>
        </w:rPr>
      </w:pPr>
      <w:r w:rsidRPr="00B67EF9">
        <w:rPr>
          <w:rFonts w:asciiTheme="minorHAnsi" w:hAnsiTheme="minorHAnsi"/>
          <w:sz w:val="22"/>
          <w:szCs w:val="22"/>
          <w:lang w:val="ca-ES" w:eastAsia="en-US"/>
        </w:rPr>
        <w:t>temporal de l’ordre social, les relacions entre Caos i Ordre</w:t>
      </w:r>
    </w:p>
    <w:p w14:paraId="22A58133" w14:textId="77777777" w:rsidR="00B67EF9" w:rsidRPr="00B67EF9" w:rsidRDefault="00B67EF9" w:rsidP="00B67EF9">
      <w:pPr>
        <w:widowControl w:val="0"/>
        <w:autoSpaceDE w:val="0"/>
        <w:autoSpaceDN w:val="0"/>
        <w:adjustRightInd w:val="0"/>
        <w:rPr>
          <w:rFonts w:asciiTheme="minorHAnsi" w:hAnsiTheme="minorHAnsi"/>
          <w:sz w:val="22"/>
          <w:szCs w:val="22"/>
          <w:lang w:val="ca-ES" w:eastAsia="en-US"/>
        </w:rPr>
      </w:pPr>
      <w:r w:rsidRPr="00B67EF9">
        <w:rPr>
          <w:rFonts w:asciiTheme="minorHAnsi" w:hAnsiTheme="minorHAnsi"/>
          <w:sz w:val="22"/>
          <w:szCs w:val="22"/>
          <w:lang w:val="ca-ES" w:eastAsia="en-US"/>
        </w:rPr>
        <w:t>(focus) s’inverteixen per donar forma a una altra manera de viure.</w:t>
      </w:r>
    </w:p>
    <w:p w14:paraId="425A512D" w14:textId="77777777" w:rsidR="00B67EF9" w:rsidRPr="00B67EF9" w:rsidRDefault="00B67EF9" w:rsidP="00B67EF9">
      <w:pPr>
        <w:widowControl w:val="0"/>
        <w:autoSpaceDE w:val="0"/>
        <w:autoSpaceDN w:val="0"/>
        <w:adjustRightInd w:val="0"/>
        <w:rPr>
          <w:rFonts w:asciiTheme="minorHAnsi" w:hAnsiTheme="minorHAnsi"/>
          <w:sz w:val="22"/>
          <w:szCs w:val="22"/>
          <w:lang w:val="ca-ES" w:eastAsia="en-US"/>
        </w:rPr>
      </w:pPr>
      <w:r w:rsidRPr="00B67EF9">
        <w:rPr>
          <w:rFonts w:asciiTheme="minorHAnsi" w:hAnsiTheme="minorHAnsi"/>
          <w:sz w:val="22"/>
          <w:szCs w:val="22"/>
          <w:lang w:val="ca-ES" w:eastAsia="en-US"/>
        </w:rPr>
        <w:t>CARNIVAL s’apropa a aquest cicle anual a partir de la lectura contínua</w:t>
      </w:r>
    </w:p>
    <w:p w14:paraId="1DE90869" w14:textId="77777777" w:rsidR="00B67EF9" w:rsidRPr="00B67EF9" w:rsidRDefault="00B67EF9" w:rsidP="00B67EF9">
      <w:pPr>
        <w:widowControl w:val="0"/>
        <w:autoSpaceDE w:val="0"/>
        <w:autoSpaceDN w:val="0"/>
        <w:adjustRightInd w:val="0"/>
        <w:rPr>
          <w:rFonts w:asciiTheme="minorHAnsi" w:hAnsiTheme="minorHAnsi"/>
          <w:sz w:val="22"/>
          <w:szCs w:val="22"/>
          <w:lang w:val="ca-ES" w:eastAsia="en-US"/>
        </w:rPr>
      </w:pPr>
      <w:r w:rsidRPr="00B67EF9">
        <w:rPr>
          <w:rFonts w:asciiTheme="minorHAnsi" w:hAnsiTheme="minorHAnsi"/>
          <w:sz w:val="22"/>
          <w:szCs w:val="22"/>
          <w:lang w:val="ca-ES" w:eastAsia="en-US"/>
        </w:rPr>
        <w:t xml:space="preserve">del </w:t>
      </w:r>
      <w:proofErr w:type="spellStart"/>
      <w:r w:rsidRPr="00B67EF9">
        <w:rPr>
          <w:rFonts w:asciiTheme="minorHAnsi" w:hAnsiTheme="minorHAnsi"/>
          <w:sz w:val="22"/>
          <w:szCs w:val="22"/>
          <w:lang w:val="ca-ES" w:eastAsia="en-US"/>
        </w:rPr>
        <w:t>laporello</w:t>
      </w:r>
      <w:proofErr w:type="spellEnd"/>
      <w:r w:rsidRPr="00B67EF9">
        <w:rPr>
          <w:rFonts w:asciiTheme="minorHAnsi" w:hAnsiTheme="minorHAnsi"/>
          <w:sz w:val="22"/>
          <w:szCs w:val="22"/>
          <w:lang w:val="ca-ES" w:eastAsia="en-US"/>
        </w:rPr>
        <w:t>, que ens condueix del caos al focus i del focus al</w:t>
      </w:r>
    </w:p>
    <w:p w14:paraId="2DD10EB6" w14:textId="0C294E43" w:rsidR="00251530" w:rsidRPr="00B67EF9" w:rsidRDefault="00B67EF9" w:rsidP="00B67EF9">
      <w:pPr>
        <w:widowControl w:val="0"/>
        <w:autoSpaceDE w:val="0"/>
        <w:autoSpaceDN w:val="0"/>
        <w:adjustRightInd w:val="0"/>
        <w:rPr>
          <w:color w:val="000000" w:themeColor="text1"/>
          <w:sz w:val="20"/>
          <w:szCs w:val="20"/>
          <w:lang w:val="ca-ES"/>
        </w:rPr>
      </w:pPr>
      <w:r w:rsidRPr="00B67EF9">
        <w:rPr>
          <w:rFonts w:asciiTheme="minorHAnsi" w:hAnsiTheme="minorHAnsi"/>
          <w:sz w:val="22"/>
          <w:szCs w:val="22"/>
          <w:lang w:val="ca-ES" w:eastAsia="en-US"/>
        </w:rPr>
        <w:t>caos, en moviment perpetu</w:t>
      </w:r>
      <w:r w:rsidRPr="00B67EF9">
        <w:rPr>
          <w:lang w:val="ca-ES" w:eastAsia="en-US"/>
        </w:rPr>
        <w:t>.</w:t>
      </w:r>
    </w:p>
    <w:p w14:paraId="27AC07C1" w14:textId="77777777" w:rsidR="00B67EF9" w:rsidRDefault="00B67EF9" w:rsidP="00B67EF9">
      <w:pPr>
        <w:widowControl w:val="0"/>
        <w:autoSpaceDE w:val="0"/>
        <w:autoSpaceDN w:val="0"/>
        <w:adjustRightInd w:val="0"/>
        <w:rPr>
          <w:color w:val="000000" w:themeColor="text1"/>
          <w:sz w:val="20"/>
          <w:szCs w:val="20"/>
        </w:rPr>
      </w:pPr>
    </w:p>
    <w:p w14:paraId="0DB23F6C" w14:textId="77777777" w:rsidR="00B67EF9" w:rsidRDefault="00B67EF9" w:rsidP="00B67EF9">
      <w:pPr>
        <w:widowControl w:val="0"/>
        <w:autoSpaceDE w:val="0"/>
        <w:autoSpaceDN w:val="0"/>
        <w:adjustRightInd w:val="0"/>
        <w:rPr>
          <w:color w:val="000000" w:themeColor="text1"/>
          <w:sz w:val="20"/>
          <w:szCs w:val="20"/>
        </w:rPr>
      </w:pPr>
    </w:p>
    <w:p w14:paraId="0A37D094" w14:textId="77777777" w:rsidR="00B67EF9" w:rsidRDefault="00B67EF9" w:rsidP="00B67EF9">
      <w:pPr>
        <w:widowControl w:val="0"/>
        <w:autoSpaceDE w:val="0"/>
        <w:autoSpaceDN w:val="0"/>
        <w:adjustRightInd w:val="0"/>
        <w:rPr>
          <w:color w:val="000000" w:themeColor="text1"/>
          <w:sz w:val="20"/>
          <w:szCs w:val="20"/>
        </w:rPr>
      </w:pPr>
    </w:p>
    <w:p w14:paraId="1A49760A" w14:textId="77777777" w:rsidR="00B67EF9" w:rsidRDefault="00B67EF9" w:rsidP="00B67EF9">
      <w:pPr>
        <w:widowControl w:val="0"/>
        <w:autoSpaceDE w:val="0"/>
        <w:autoSpaceDN w:val="0"/>
        <w:adjustRightInd w:val="0"/>
        <w:rPr>
          <w:color w:val="000000" w:themeColor="text1"/>
          <w:sz w:val="20"/>
          <w:szCs w:val="20"/>
        </w:rPr>
      </w:pPr>
    </w:p>
    <w:p w14:paraId="0F4220EC" w14:textId="77777777" w:rsidR="00B67EF9" w:rsidRDefault="00B67EF9" w:rsidP="00B67EF9">
      <w:pPr>
        <w:widowControl w:val="0"/>
        <w:autoSpaceDE w:val="0"/>
        <w:autoSpaceDN w:val="0"/>
        <w:adjustRightInd w:val="0"/>
        <w:rPr>
          <w:color w:val="000000" w:themeColor="text1"/>
          <w:sz w:val="20"/>
          <w:szCs w:val="20"/>
        </w:rPr>
      </w:pPr>
    </w:p>
    <w:p w14:paraId="76F5B58E" w14:textId="77777777" w:rsidR="00B67EF9" w:rsidRDefault="00B67EF9" w:rsidP="00B67EF9">
      <w:pPr>
        <w:widowControl w:val="0"/>
        <w:autoSpaceDE w:val="0"/>
        <w:autoSpaceDN w:val="0"/>
        <w:adjustRightInd w:val="0"/>
        <w:rPr>
          <w:color w:val="000000" w:themeColor="text1"/>
          <w:sz w:val="20"/>
          <w:szCs w:val="20"/>
        </w:rPr>
      </w:pPr>
    </w:p>
    <w:p w14:paraId="4B42EECA" w14:textId="77777777" w:rsidR="00B67EF9" w:rsidRPr="00322957" w:rsidRDefault="00B67EF9" w:rsidP="00B67EF9">
      <w:pPr>
        <w:widowControl w:val="0"/>
        <w:autoSpaceDE w:val="0"/>
        <w:autoSpaceDN w:val="0"/>
        <w:adjustRightInd w:val="0"/>
        <w:rPr>
          <w:color w:val="000000" w:themeColor="text1"/>
          <w:sz w:val="20"/>
          <w:szCs w:val="20"/>
        </w:rPr>
      </w:pPr>
    </w:p>
    <w:p w14:paraId="482E1596" w14:textId="5625BA41" w:rsidR="00251530" w:rsidRPr="00322957" w:rsidRDefault="00B67EF9" w:rsidP="00251530">
      <w:pPr>
        <w:widowControl w:val="0"/>
        <w:autoSpaceDE w:val="0"/>
        <w:autoSpaceDN w:val="0"/>
        <w:adjustRightInd w:val="0"/>
        <w:rPr>
          <w:color w:val="000000" w:themeColor="text1"/>
        </w:rPr>
      </w:pPr>
      <w:r>
        <w:rPr>
          <w:noProof/>
          <w:color w:val="000000" w:themeColor="text1"/>
        </w:rPr>
        <w:lastRenderedPageBreak/>
        <w:drawing>
          <wp:inline distT="0" distB="0" distL="0" distR="0" wp14:anchorId="00672496" wp14:editId="576D6FFF">
            <wp:extent cx="4215130" cy="2343785"/>
            <wp:effectExtent l="0" t="0" r="127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27.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215130" cy="2343785"/>
                    </a:xfrm>
                    <a:prstGeom prst="rect">
                      <a:avLst/>
                    </a:prstGeom>
                  </pic:spPr>
                </pic:pic>
              </a:graphicData>
            </a:graphic>
          </wp:inline>
        </w:drawing>
      </w:r>
    </w:p>
    <w:p w14:paraId="3D6359CA" w14:textId="77777777" w:rsidR="00251530" w:rsidRPr="00322957" w:rsidRDefault="00251530" w:rsidP="00251530">
      <w:pPr>
        <w:widowControl w:val="0"/>
        <w:autoSpaceDE w:val="0"/>
        <w:autoSpaceDN w:val="0"/>
        <w:adjustRightInd w:val="0"/>
        <w:rPr>
          <w:color w:val="000000" w:themeColor="text1"/>
        </w:rPr>
      </w:pPr>
    </w:p>
    <w:p w14:paraId="27787F50" w14:textId="77777777" w:rsidR="00251530" w:rsidRPr="00322957" w:rsidRDefault="00251530" w:rsidP="00251530">
      <w:pPr>
        <w:widowControl w:val="0"/>
        <w:autoSpaceDE w:val="0"/>
        <w:autoSpaceDN w:val="0"/>
        <w:adjustRightInd w:val="0"/>
        <w:rPr>
          <w:color w:val="000000" w:themeColor="text1"/>
        </w:rPr>
      </w:pPr>
    </w:p>
    <w:p w14:paraId="54B8ED3D" w14:textId="475844D6" w:rsidR="00251530" w:rsidRPr="00B67EF9" w:rsidRDefault="00B67EF9" w:rsidP="00251530">
      <w:pPr>
        <w:widowControl w:val="0"/>
        <w:autoSpaceDE w:val="0"/>
        <w:autoSpaceDN w:val="0"/>
        <w:adjustRightInd w:val="0"/>
        <w:rPr>
          <w:rFonts w:asciiTheme="minorHAnsi" w:hAnsiTheme="minorHAnsi"/>
          <w:color w:val="808080" w:themeColor="background1" w:themeShade="80"/>
          <w:sz w:val="22"/>
          <w:szCs w:val="22"/>
        </w:rPr>
      </w:pPr>
      <w:proofErr w:type="spellStart"/>
      <w:r w:rsidRPr="00B67EF9">
        <w:rPr>
          <w:rFonts w:asciiTheme="minorHAnsi" w:hAnsiTheme="minorHAnsi"/>
          <w:color w:val="808080" w:themeColor="background1" w:themeShade="80"/>
          <w:sz w:val="22"/>
          <w:szCs w:val="22"/>
        </w:rPr>
        <w:t>Carnival</w:t>
      </w:r>
      <w:proofErr w:type="spellEnd"/>
    </w:p>
    <w:p w14:paraId="6E54F0B3" w14:textId="62C73E66" w:rsidR="00B67EF9" w:rsidRPr="00B67EF9" w:rsidRDefault="0022052C" w:rsidP="00B67EF9">
      <w:pPr>
        <w:rPr>
          <w:rFonts w:asciiTheme="minorHAnsi" w:eastAsia="Times New Roman" w:hAnsiTheme="minorHAnsi"/>
          <w:b/>
          <w:sz w:val="22"/>
          <w:szCs w:val="22"/>
        </w:rPr>
      </w:pPr>
      <w:r>
        <w:rPr>
          <w:rFonts w:asciiTheme="minorHAnsi" w:eastAsia="Times New Roman" w:hAnsiTheme="minorHAnsi"/>
          <w:b/>
          <w:color w:val="222222"/>
          <w:sz w:val="22"/>
          <w:szCs w:val="22"/>
          <w:shd w:val="clear" w:color="auto" w:fill="FFFFFF"/>
        </w:rPr>
        <w:t>Anna Gran &amp; Francesco Venturi</w:t>
      </w:r>
    </w:p>
    <w:p w14:paraId="6C0BFF1F" w14:textId="4CED0C79" w:rsidR="00B67EF9" w:rsidRPr="00B67EF9" w:rsidRDefault="00B67EF9" w:rsidP="00B67EF9">
      <w:pPr>
        <w:widowControl w:val="0"/>
        <w:autoSpaceDE w:val="0"/>
        <w:autoSpaceDN w:val="0"/>
        <w:adjustRightInd w:val="0"/>
        <w:rPr>
          <w:rFonts w:asciiTheme="minorHAnsi" w:hAnsiTheme="minorHAnsi"/>
          <w:color w:val="808080" w:themeColor="background1" w:themeShade="80"/>
          <w:sz w:val="20"/>
          <w:szCs w:val="20"/>
          <w:lang w:eastAsia="en-US"/>
        </w:rPr>
      </w:pPr>
      <w:r w:rsidRPr="00B67EF9">
        <w:rPr>
          <w:rFonts w:asciiTheme="minorHAnsi" w:hAnsiTheme="minorHAnsi"/>
          <w:color w:val="808080" w:themeColor="background1" w:themeShade="80"/>
          <w:sz w:val="20"/>
          <w:szCs w:val="20"/>
          <w:lang w:eastAsia="en-US"/>
        </w:rPr>
        <w:t xml:space="preserve">Caixa de </w:t>
      </w:r>
      <w:proofErr w:type="spellStart"/>
      <w:r w:rsidRPr="00B67EF9">
        <w:rPr>
          <w:rFonts w:asciiTheme="minorHAnsi" w:hAnsiTheme="minorHAnsi"/>
          <w:color w:val="808080" w:themeColor="background1" w:themeShade="80"/>
          <w:sz w:val="20"/>
          <w:szCs w:val="20"/>
          <w:lang w:eastAsia="en-US"/>
        </w:rPr>
        <w:t>cartró</w:t>
      </w:r>
      <w:proofErr w:type="spellEnd"/>
      <w:r w:rsidRPr="00B67EF9">
        <w:rPr>
          <w:rFonts w:asciiTheme="minorHAnsi" w:hAnsiTheme="minorHAnsi"/>
          <w:color w:val="808080" w:themeColor="background1" w:themeShade="80"/>
          <w:sz w:val="20"/>
          <w:szCs w:val="20"/>
          <w:lang w:eastAsia="en-US"/>
        </w:rPr>
        <w:t xml:space="preserve"> gris que conté:</w:t>
      </w:r>
      <w:r>
        <w:rPr>
          <w:rFonts w:asciiTheme="minorHAnsi" w:hAnsiTheme="minorHAnsi"/>
          <w:color w:val="808080" w:themeColor="background1" w:themeShade="80"/>
          <w:sz w:val="20"/>
          <w:szCs w:val="20"/>
          <w:lang w:eastAsia="en-US"/>
        </w:rPr>
        <w:t xml:space="preserve"> </w:t>
      </w:r>
      <w:proofErr w:type="spellStart"/>
      <w:r w:rsidRPr="00B67EF9">
        <w:rPr>
          <w:rFonts w:asciiTheme="minorHAnsi" w:hAnsiTheme="minorHAnsi"/>
          <w:color w:val="808080" w:themeColor="background1" w:themeShade="80"/>
          <w:sz w:val="20"/>
          <w:szCs w:val="20"/>
          <w:lang w:eastAsia="en-US"/>
        </w:rPr>
        <w:t>Laporello</w:t>
      </w:r>
      <w:proofErr w:type="spellEnd"/>
      <w:r w:rsidRPr="00B67EF9">
        <w:rPr>
          <w:rFonts w:asciiTheme="minorHAnsi" w:hAnsiTheme="minorHAnsi"/>
          <w:color w:val="808080" w:themeColor="background1" w:themeShade="80"/>
          <w:sz w:val="20"/>
          <w:szCs w:val="20"/>
          <w:lang w:eastAsia="en-US"/>
        </w:rPr>
        <w:t xml:space="preserve"> 14x14 6 </w:t>
      </w:r>
      <w:proofErr w:type="spellStart"/>
      <w:r w:rsidRPr="00B67EF9">
        <w:rPr>
          <w:rFonts w:asciiTheme="minorHAnsi" w:hAnsiTheme="minorHAnsi"/>
          <w:color w:val="808080" w:themeColor="background1" w:themeShade="80"/>
          <w:sz w:val="20"/>
          <w:szCs w:val="20"/>
          <w:lang w:eastAsia="en-US"/>
        </w:rPr>
        <w:t>plecs</w:t>
      </w:r>
      <w:proofErr w:type="spellEnd"/>
      <w:r w:rsidRPr="00B67EF9">
        <w:rPr>
          <w:rFonts w:asciiTheme="minorHAnsi" w:hAnsiTheme="minorHAnsi"/>
          <w:color w:val="808080" w:themeColor="background1" w:themeShade="80"/>
          <w:sz w:val="20"/>
          <w:szCs w:val="20"/>
          <w:lang w:eastAsia="en-US"/>
        </w:rPr>
        <w:t xml:space="preserve"> i </w:t>
      </w:r>
      <w:proofErr w:type="spellStart"/>
      <w:r w:rsidRPr="00B67EF9">
        <w:rPr>
          <w:rFonts w:asciiTheme="minorHAnsi" w:hAnsiTheme="minorHAnsi"/>
          <w:color w:val="808080" w:themeColor="background1" w:themeShade="80"/>
          <w:sz w:val="20"/>
          <w:szCs w:val="20"/>
          <w:lang w:eastAsia="en-US"/>
        </w:rPr>
        <w:t>encuadernació</w:t>
      </w:r>
      <w:proofErr w:type="spellEnd"/>
      <w:r w:rsidRPr="00B67EF9">
        <w:rPr>
          <w:rFonts w:asciiTheme="minorHAnsi" w:hAnsiTheme="minorHAnsi"/>
          <w:color w:val="808080" w:themeColor="background1" w:themeShade="80"/>
          <w:sz w:val="20"/>
          <w:szCs w:val="20"/>
          <w:lang w:eastAsia="en-US"/>
        </w:rPr>
        <w:t xml:space="preserve"> </w:t>
      </w:r>
      <w:proofErr w:type="spellStart"/>
      <w:r w:rsidRPr="00B67EF9">
        <w:rPr>
          <w:rFonts w:asciiTheme="minorHAnsi" w:hAnsiTheme="minorHAnsi"/>
          <w:color w:val="808080" w:themeColor="background1" w:themeShade="80"/>
          <w:sz w:val="20"/>
          <w:szCs w:val="20"/>
          <w:lang w:eastAsia="en-US"/>
        </w:rPr>
        <w:t>amb</w:t>
      </w:r>
      <w:proofErr w:type="spellEnd"/>
      <w:r w:rsidRPr="00B67EF9">
        <w:rPr>
          <w:rFonts w:asciiTheme="minorHAnsi" w:hAnsiTheme="minorHAnsi"/>
          <w:color w:val="808080" w:themeColor="background1" w:themeShade="80"/>
          <w:sz w:val="20"/>
          <w:szCs w:val="20"/>
          <w:lang w:eastAsia="en-US"/>
        </w:rPr>
        <w:t xml:space="preserve"> fil</w:t>
      </w:r>
    </w:p>
    <w:p w14:paraId="23473596" w14:textId="77777777" w:rsidR="00B67EF9" w:rsidRPr="00B67EF9" w:rsidRDefault="00B67EF9" w:rsidP="00B67EF9">
      <w:pPr>
        <w:widowControl w:val="0"/>
        <w:autoSpaceDE w:val="0"/>
        <w:autoSpaceDN w:val="0"/>
        <w:adjustRightInd w:val="0"/>
        <w:rPr>
          <w:rFonts w:asciiTheme="minorHAnsi" w:hAnsiTheme="minorHAnsi"/>
          <w:color w:val="808080" w:themeColor="background1" w:themeShade="80"/>
          <w:sz w:val="20"/>
          <w:szCs w:val="20"/>
          <w:lang w:eastAsia="en-US"/>
        </w:rPr>
      </w:pPr>
      <w:proofErr w:type="spellStart"/>
      <w:r w:rsidRPr="00B67EF9">
        <w:rPr>
          <w:rFonts w:asciiTheme="minorHAnsi" w:hAnsiTheme="minorHAnsi"/>
          <w:color w:val="808080" w:themeColor="background1" w:themeShade="80"/>
          <w:sz w:val="20"/>
          <w:szCs w:val="20"/>
          <w:lang w:eastAsia="en-US"/>
        </w:rPr>
        <w:t>Mòbil</w:t>
      </w:r>
      <w:proofErr w:type="spellEnd"/>
      <w:r w:rsidRPr="00B67EF9">
        <w:rPr>
          <w:rFonts w:asciiTheme="minorHAnsi" w:hAnsiTheme="minorHAnsi"/>
          <w:color w:val="808080" w:themeColor="background1" w:themeShade="80"/>
          <w:sz w:val="20"/>
          <w:szCs w:val="20"/>
          <w:lang w:eastAsia="en-US"/>
        </w:rPr>
        <w:t xml:space="preserve"> </w:t>
      </w:r>
      <w:proofErr w:type="spellStart"/>
      <w:r w:rsidRPr="00B67EF9">
        <w:rPr>
          <w:rFonts w:asciiTheme="minorHAnsi" w:hAnsiTheme="minorHAnsi"/>
          <w:color w:val="808080" w:themeColor="background1" w:themeShade="80"/>
          <w:sz w:val="20"/>
          <w:szCs w:val="20"/>
          <w:lang w:eastAsia="en-US"/>
        </w:rPr>
        <w:t>dels</w:t>
      </w:r>
      <w:proofErr w:type="spellEnd"/>
      <w:r w:rsidRPr="00B67EF9">
        <w:rPr>
          <w:rFonts w:asciiTheme="minorHAnsi" w:hAnsiTheme="minorHAnsi"/>
          <w:color w:val="808080" w:themeColor="background1" w:themeShade="80"/>
          <w:sz w:val="20"/>
          <w:szCs w:val="20"/>
          <w:lang w:eastAsia="en-US"/>
        </w:rPr>
        <w:t xml:space="preserve"> </w:t>
      </w:r>
      <w:proofErr w:type="spellStart"/>
      <w:r w:rsidRPr="00B67EF9">
        <w:rPr>
          <w:rFonts w:asciiTheme="minorHAnsi" w:hAnsiTheme="minorHAnsi"/>
          <w:color w:val="808080" w:themeColor="background1" w:themeShade="80"/>
          <w:sz w:val="20"/>
          <w:szCs w:val="20"/>
          <w:lang w:eastAsia="en-US"/>
        </w:rPr>
        <w:t>buits</w:t>
      </w:r>
      <w:proofErr w:type="spellEnd"/>
    </w:p>
    <w:p w14:paraId="7FC7F0BA" w14:textId="77777777" w:rsidR="00B67EF9" w:rsidRPr="00B67EF9" w:rsidRDefault="00B67EF9" w:rsidP="00B67EF9">
      <w:pPr>
        <w:widowControl w:val="0"/>
        <w:autoSpaceDE w:val="0"/>
        <w:autoSpaceDN w:val="0"/>
        <w:adjustRightInd w:val="0"/>
        <w:rPr>
          <w:rFonts w:asciiTheme="minorHAnsi" w:hAnsiTheme="minorHAnsi"/>
          <w:color w:val="808080" w:themeColor="background1" w:themeShade="80"/>
          <w:sz w:val="20"/>
          <w:szCs w:val="20"/>
          <w:lang w:eastAsia="en-US"/>
        </w:rPr>
      </w:pPr>
      <w:proofErr w:type="spellStart"/>
      <w:r w:rsidRPr="00B67EF9">
        <w:rPr>
          <w:rFonts w:asciiTheme="minorHAnsi" w:hAnsiTheme="minorHAnsi"/>
          <w:color w:val="808080" w:themeColor="background1" w:themeShade="80"/>
          <w:sz w:val="20"/>
          <w:szCs w:val="20"/>
          <w:lang w:eastAsia="en-US"/>
        </w:rPr>
        <w:t>Monotípia</w:t>
      </w:r>
      <w:proofErr w:type="spellEnd"/>
      <w:r w:rsidRPr="00B67EF9">
        <w:rPr>
          <w:rFonts w:asciiTheme="minorHAnsi" w:hAnsiTheme="minorHAnsi"/>
          <w:color w:val="808080" w:themeColor="background1" w:themeShade="80"/>
          <w:sz w:val="20"/>
          <w:szCs w:val="20"/>
          <w:lang w:eastAsia="en-US"/>
        </w:rPr>
        <w:t xml:space="preserve"> sobre </w:t>
      </w:r>
      <w:proofErr w:type="spellStart"/>
      <w:r w:rsidRPr="00B67EF9">
        <w:rPr>
          <w:rFonts w:asciiTheme="minorHAnsi" w:hAnsiTheme="minorHAnsi"/>
          <w:color w:val="808080" w:themeColor="background1" w:themeShade="80"/>
          <w:sz w:val="20"/>
          <w:szCs w:val="20"/>
          <w:lang w:eastAsia="en-US"/>
        </w:rPr>
        <w:t>planxes</w:t>
      </w:r>
      <w:proofErr w:type="spellEnd"/>
      <w:r w:rsidRPr="00B67EF9">
        <w:rPr>
          <w:rFonts w:asciiTheme="minorHAnsi" w:hAnsiTheme="minorHAnsi"/>
          <w:color w:val="808080" w:themeColor="background1" w:themeShade="80"/>
          <w:sz w:val="20"/>
          <w:szCs w:val="20"/>
          <w:lang w:eastAsia="en-US"/>
        </w:rPr>
        <w:t xml:space="preserve"> </w:t>
      </w:r>
      <w:proofErr w:type="spellStart"/>
      <w:r w:rsidRPr="00B67EF9">
        <w:rPr>
          <w:rFonts w:asciiTheme="minorHAnsi" w:hAnsiTheme="minorHAnsi"/>
          <w:color w:val="808080" w:themeColor="background1" w:themeShade="80"/>
          <w:sz w:val="20"/>
          <w:szCs w:val="20"/>
          <w:lang w:eastAsia="en-US"/>
        </w:rPr>
        <w:t>d’offset</w:t>
      </w:r>
      <w:proofErr w:type="spellEnd"/>
    </w:p>
    <w:p w14:paraId="1754F226" w14:textId="292629E2" w:rsidR="00B67EF9" w:rsidRDefault="00B67EF9" w:rsidP="00B67EF9">
      <w:pPr>
        <w:widowControl w:val="0"/>
        <w:autoSpaceDE w:val="0"/>
        <w:autoSpaceDN w:val="0"/>
        <w:adjustRightInd w:val="0"/>
        <w:rPr>
          <w:rFonts w:asciiTheme="minorHAnsi" w:hAnsiTheme="minorHAnsi"/>
          <w:color w:val="808080" w:themeColor="background1" w:themeShade="80"/>
          <w:sz w:val="20"/>
          <w:szCs w:val="20"/>
          <w:lang w:eastAsia="en-US"/>
        </w:rPr>
      </w:pPr>
      <w:proofErr w:type="spellStart"/>
      <w:r w:rsidRPr="00B67EF9">
        <w:rPr>
          <w:rFonts w:asciiTheme="minorHAnsi" w:hAnsiTheme="minorHAnsi"/>
          <w:color w:val="808080" w:themeColor="background1" w:themeShade="80"/>
          <w:sz w:val="20"/>
          <w:szCs w:val="20"/>
          <w:lang w:eastAsia="en-US"/>
        </w:rPr>
        <w:t>Aiguafort</w:t>
      </w:r>
      <w:proofErr w:type="spellEnd"/>
    </w:p>
    <w:p w14:paraId="2B5F39DB" w14:textId="77777777" w:rsidR="0022052C" w:rsidRDefault="0022052C" w:rsidP="00B67EF9">
      <w:pPr>
        <w:widowControl w:val="0"/>
        <w:autoSpaceDE w:val="0"/>
        <w:autoSpaceDN w:val="0"/>
        <w:adjustRightInd w:val="0"/>
        <w:rPr>
          <w:rFonts w:asciiTheme="minorHAnsi" w:hAnsiTheme="minorHAnsi"/>
          <w:color w:val="808080" w:themeColor="background1" w:themeShade="80"/>
          <w:sz w:val="20"/>
          <w:szCs w:val="20"/>
          <w:lang w:eastAsia="en-US"/>
        </w:rPr>
      </w:pPr>
    </w:p>
    <w:p w14:paraId="56FA0C49" w14:textId="77777777" w:rsidR="0022052C" w:rsidRDefault="0022052C" w:rsidP="00B67EF9">
      <w:pPr>
        <w:widowControl w:val="0"/>
        <w:autoSpaceDE w:val="0"/>
        <w:autoSpaceDN w:val="0"/>
        <w:adjustRightInd w:val="0"/>
        <w:rPr>
          <w:rFonts w:asciiTheme="minorHAnsi" w:hAnsiTheme="minorHAnsi"/>
          <w:color w:val="808080" w:themeColor="background1" w:themeShade="80"/>
          <w:sz w:val="20"/>
          <w:szCs w:val="20"/>
          <w:lang w:eastAsia="en-US"/>
        </w:rPr>
      </w:pPr>
    </w:p>
    <w:p w14:paraId="51B634AB" w14:textId="77777777" w:rsidR="0022052C" w:rsidRDefault="0022052C" w:rsidP="00B67EF9">
      <w:pPr>
        <w:widowControl w:val="0"/>
        <w:autoSpaceDE w:val="0"/>
        <w:autoSpaceDN w:val="0"/>
        <w:adjustRightInd w:val="0"/>
        <w:rPr>
          <w:rFonts w:asciiTheme="minorHAnsi" w:hAnsiTheme="minorHAnsi"/>
          <w:color w:val="808080" w:themeColor="background1" w:themeShade="80"/>
          <w:sz w:val="20"/>
          <w:szCs w:val="20"/>
          <w:lang w:eastAsia="en-US"/>
        </w:rPr>
      </w:pPr>
    </w:p>
    <w:p w14:paraId="560F7064" w14:textId="77777777" w:rsidR="0022052C" w:rsidRDefault="0022052C" w:rsidP="00B67EF9">
      <w:pPr>
        <w:widowControl w:val="0"/>
        <w:autoSpaceDE w:val="0"/>
        <w:autoSpaceDN w:val="0"/>
        <w:adjustRightInd w:val="0"/>
        <w:rPr>
          <w:rFonts w:asciiTheme="minorHAnsi" w:hAnsiTheme="minorHAnsi"/>
          <w:color w:val="808080" w:themeColor="background1" w:themeShade="80"/>
          <w:sz w:val="20"/>
          <w:szCs w:val="20"/>
          <w:lang w:eastAsia="en-US"/>
        </w:rPr>
      </w:pPr>
    </w:p>
    <w:p w14:paraId="2957983A" w14:textId="77777777" w:rsidR="0022052C" w:rsidRDefault="0022052C" w:rsidP="00B67EF9">
      <w:pPr>
        <w:widowControl w:val="0"/>
        <w:autoSpaceDE w:val="0"/>
        <w:autoSpaceDN w:val="0"/>
        <w:adjustRightInd w:val="0"/>
        <w:rPr>
          <w:rFonts w:asciiTheme="minorHAnsi" w:hAnsiTheme="minorHAnsi"/>
          <w:color w:val="808080" w:themeColor="background1" w:themeShade="80"/>
          <w:sz w:val="20"/>
          <w:szCs w:val="20"/>
          <w:lang w:eastAsia="en-US"/>
        </w:rPr>
      </w:pPr>
    </w:p>
    <w:p w14:paraId="2077B221" w14:textId="77777777" w:rsidR="0022052C" w:rsidRDefault="0022052C" w:rsidP="00B67EF9">
      <w:pPr>
        <w:widowControl w:val="0"/>
        <w:autoSpaceDE w:val="0"/>
        <w:autoSpaceDN w:val="0"/>
        <w:adjustRightInd w:val="0"/>
        <w:rPr>
          <w:rFonts w:asciiTheme="minorHAnsi" w:hAnsiTheme="minorHAnsi"/>
          <w:color w:val="808080" w:themeColor="background1" w:themeShade="80"/>
          <w:sz w:val="20"/>
          <w:szCs w:val="20"/>
          <w:lang w:eastAsia="en-US"/>
        </w:rPr>
      </w:pPr>
    </w:p>
    <w:p w14:paraId="2AF95349" w14:textId="77777777" w:rsidR="0022052C" w:rsidRDefault="0022052C" w:rsidP="00B67EF9">
      <w:pPr>
        <w:widowControl w:val="0"/>
        <w:autoSpaceDE w:val="0"/>
        <w:autoSpaceDN w:val="0"/>
        <w:adjustRightInd w:val="0"/>
        <w:rPr>
          <w:rFonts w:asciiTheme="minorHAnsi" w:hAnsiTheme="minorHAnsi"/>
          <w:color w:val="808080" w:themeColor="background1" w:themeShade="80"/>
          <w:sz w:val="20"/>
          <w:szCs w:val="20"/>
          <w:lang w:eastAsia="en-US"/>
        </w:rPr>
      </w:pPr>
    </w:p>
    <w:p w14:paraId="382191C7" w14:textId="77777777" w:rsidR="00B67EF9" w:rsidRDefault="00B67EF9" w:rsidP="00B67EF9">
      <w:pPr>
        <w:widowControl w:val="0"/>
        <w:autoSpaceDE w:val="0"/>
        <w:autoSpaceDN w:val="0"/>
        <w:adjustRightInd w:val="0"/>
        <w:rPr>
          <w:rFonts w:asciiTheme="minorHAnsi" w:hAnsiTheme="minorHAnsi"/>
          <w:color w:val="808080" w:themeColor="background1" w:themeShade="80"/>
          <w:sz w:val="20"/>
          <w:szCs w:val="20"/>
          <w:lang w:eastAsia="en-US"/>
        </w:rPr>
      </w:pPr>
    </w:p>
    <w:p w14:paraId="74B4874C" w14:textId="77777777" w:rsidR="003E7220" w:rsidRDefault="003E7220" w:rsidP="00B67EF9">
      <w:pPr>
        <w:widowControl w:val="0"/>
        <w:autoSpaceDE w:val="0"/>
        <w:autoSpaceDN w:val="0"/>
        <w:adjustRightInd w:val="0"/>
        <w:rPr>
          <w:rFonts w:asciiTheme="minorHAnsi" w:hAnsiTheme="minorHAnsi"/>
          <w:color w:val="808080" w:themeColor="background1" w:themeShade="80"/>
          <w:sz w:val="20"/>
          <w:szCs w:val="20"/>
          <w:lang w:eastAsia="en-US"/>
        </w:rPr>
      </w:pPr>
    </w:p>
    <w:p w14:paraId="4CB758A2" w14:textId="77777777" w:rsidR="003E7220" w:rsidRDefault="003E7220" w:rsidP="00B67EF9">
      <w:pPr>
        <w:widowControl w:val="0"/>
        <w:autoSpaceDE w:val="0"/>
        <w:autoSpaceDN w:val="0"/>
        <w:adjustRightInd w:val="0"/>
        <w:rPr>
          <w:rFonts w:asciiTheme="minorHAnsi" w:hAnsiTheme="minorHAnsi"/>
          <w:color w:val="808080" w:themeColor="background1" w:themeShade="80"/>
          <w:sz w:val="20"/>
          <w:szCs w:val="20"/>
          <w:lang w:eastAsia="en-US"/>
        </w:rPr>
      </w:pPr>
    </w:p>
    <w:p w14:paraId="7AE24E7D" w14:textId="77777777" w:rsidR="00B67EF9" w:rsidRDefault="00B67EF9" w:rsidP="00B67EF9">
      <w:pPr>
        <w:widowControl w:val="0"/>
        <w:autoSpaceDE w:val="0"/>
        <w:autoSpaceDN w:val="0"/>
        <w:adjustRightInd w:val="0"/>
        <w:rPr>
          <w:rFonts w:asciiTheme="minorHAnsi" w:hAnsiTheme="minorHAnsi"/>
          <w:color w:val="808080" w:themeColor="background1" w:themeShade="80"/>
          <w:sz w:val="20"/>
          <w:szCs w:val="20"/>
          <w:lang w:eastAsia="en-US"/>
        </w:rPr>
      </w:pPr>
    </w:p>
    <w:p w14:paraId="56EA1163" w14:textId="77777777" w:rsidR="00B67EF9" w:rsidRPr="00B67EF9" w:rsidRDefault="00B67EF9" w:rsidP="00B67EF9">
      <w:pPr>
        <w:widowControl w:val="0"/>
        <w:autoSpaceDE w:val="0"/>
        <w:autoSpaceDN w:val="0"/>
        <w:adjustRightInd w:val="0"/>
        <w:rPr>
          <w:rFonts w:asciiTheme="minorHAnsi" w:hAnsiTheme="minorHAnsi"/>
          <w:color w:val="808080" w:themeColor="background1" w:themeShade="80"/>
          <w:sz w:val="20"/>
          <w:szCs w:val="20"/>
          <w:lang w:eastAsia="en-US"/>
        </w:rPr>
      </w:pPr>
    </w:p>
    <w:p w14:paraId="736DF8BE" w14:textId="5CEC7A39" w:rsidR="00C70FD6" w:rsidRPr="00C70FD6" w:rsidRDefault="00C70FD6" w:rsidP="00C70FD6">
      <w:pPr>
        <w:widowControl w:val="0"/>
        <w:autoSpaceDE w:val="0"/>
        <w:autoSpaceDN w:val="0"/>
        <w:adjustRightInd w:val="0"/>
        <w:rPr>
          <w:rFonts w:asciiTheme="minorHAnsi" w:hAnsiTheme="minorHAnsi" w:cs="Arial"/>
          <w:b/>
          <w:lang w:eastAsia="en-US"/>
        </w:rPr>
      </w:pPr>
      <w:r w:rsidRPr="00C70FD6">
        <w:rPr>
          <w:rFonts w:asciiTheme="minorHAnsi" w:hAnsiTheme="minorHAnsi"/>
          <w:b/>
          <w:color w:val="000000" w:themeColor="text1"/>
        </w:rPr>
        <w:lastRenderedPageBreak/>
        <w:t>NUESTRAS IDEAS SOBRE EL CIELO</w:t>
      </w:r>
    </w:p>
    <w:p w14:paraId="3F7F9233" w14:textId="77777777" w:rsidR="00C70FD6" w:rsidRDefault="00C70FD6" w:rsidP="00C70FD6">
      <w:pPr>
        <w:widowControl w:val="0"/>
        <w:autoSpaceDE w:val="0"/>
        <w:autoSpaceDN w:val="0"/>
        <w:adjustRightInd w:val="0"/>
        <w:rPr>
          <w:rFonts w:asciiTheme="minorHAnsi" w:hAnsiTheme="minorHAnsi" w:cs="Arial"/>
          <w:sz w:val="20"/>
          <w:szCs w:val="20"/>
          <w:lang w:eastAsia="en-US"/>
        </w:rPr>
      </w:pPr>
    </w:p>
    <w:p w14:paraId="2C66F77F" w14:textId="77777777" w:rsidR="00C70FD6" w:rsidRPr="00C70FD6" w:rsidRDefault="00C70FD6" w:rsidP="00C70FD6">
      <w:pPr>
        <w:widowControl w:val="0"/>
        <w:autoSpaceDE w:val="0"/>
        <w:autoSpaceDN w:val="0"/>
        <w:adjustRightInd w:val="0"/>
        <w:rPr>
          <w:rFonts w:asciiTheme="minorHAnsi" w:hAnsiTheme="minorHAnsi" w:cs="Arial"/>
          <w:sz w:val="20"/>
          <w:szCs w:val="20"/>
          <w:lang w:eastAsia="en-US"/>
        </w:rPr>
      </w:pPr>
      <w:r w:rsidRPr="00C70FD6">
        <w:rPr>
          <w:rFonts w:asciiTheme="minorHAnsi" w:hAnsiTheme="minorHAnsi" w:cs="Arial"/>
          <w:sz w:val="20"/>
          <w:szCs w:val="20"/>
          <w:lang w:eastAsia="en-US"/>
        </w:rPr>
        <w:t>A alguien se le ocurrió preguntarle si le gustaría tener</w:t>
      </w:r>
    </w:p>
    <w:p w14:paraId="05319C28" w14:textId="77777777" w:rsidR="00C70FD6" w:rsidRPr="00C70FD6" w:rsidRDefault="00C70FD6" w:rsidP="00C70FD6">
      <w:pPr>
        <w:widowControl w:val="0"/>
        <w:autoSpaceDE w:val="0"/>
        <w:autoSpaceDN w:val="0"/>
        <w:adjustRightInd w:val="0"/>
        <w:rPr>
          <w:rFonts w:asciiTheme="minorHAnsi" w:hAnsiTheme="minorHAnsi" w:cs="Arial"/>
          <w:sz w:val="20"/>
          <w:szCs w:val="20"/>
          <w:lang w:eastAsia="en-US"/>
        </w:rPr>
      </w:pPr>
      <w:r w:rsidRPr="00C70FD6">
        <w:rPr>
          <w:rFonts w:asciiTheme="minorHAnsi" w:hAnsiTheme="minorHAnsi" w:cs="Arial"/>
          <w:sz w:val="20"/>
          <w:szCs w:val="20"/>
          <w:lang w:eastAsia="en-US"/>
        </w:rPr>
        <w:t>vista: «Si la curiosidad no me dominase ‒dijo‒</w:t>
      </w:r>
    </w:p>
    <w:p w14:paraId="5B4055EA" w14:textId="77777777" w:rsidR="00C70FD6" w:rsidRPr="00C70FD6" w:rsidRDefault="00C70FD6" w:rsidP="00C70FD6">
      <w:pPr>
        <w:widowControl w:val="0"/>
        <w:autoSpaceDE w:val="0"/>
        <w:autoSpaceDN w:val="0"/>
        <w:adjustRightInd w:val="0"/>
        <w:rPr>
          <w:rFonts w:asciiTheme="minorHAnsi" w:hAnsiTheme="minorHAnsi" w:cs="Arial"/>
          <w:sz w:val="20"/>
          <w:szCs w:val="20"/>
          <w:lang w:eastAsia="en-US"/>
        </w:rPr>
      </w:pPr>
      <w:r w:rsidRPr="00C70FD6">
        <w:rPr>
          <w:rFonts w:asciiTheme="minorHAnsi" w:hAnsiTheme="minorHAnsi" w:cs="Arial"/>
          <w:sz w:val="20"/>
          <w:szCs w:val="20"/>
          <w:lang w:eastAsia="en-US"/>
        </w:rPr>
        <w:t>preferiría tener unos brazos muy largos; me parece</w:t>
      </w:r>
    </w:p>
    <w:p w14:paraId="4E2CD25D" w14:textId="77777777" w:rsidR="00C70FD6" w:rsidRPr="00C70FD6" w:rsidRDefault="00C70FD6" w:rsidP="00C70FD6">
      <w:pPr>
        <w:widowControl w:val="0"/>
        <w:autoSpaceDE w:val="0"/>
        <w:autoSpaceDN w:val="0"/>
        <w:adjustRightInd w:val="0"/>
        <w:rPr>
          <w:rFonts w:asciiTheme="minorHAnsi" w:hAnsiTheme="minorHAnsi" w:cs="Arial"/>
          <w:sz w:val="20"/>
          <w:szCs w:val="20"/>
          <w:lang w:eastAsia="en-US"/>
        </w:rPr>
      </w:pPr>
      <w:r w:rsidRPr="00C70FD6">
        <w:rPr>
          <w:rFonts w:asciiTheme="minorHAnsi" w:hAnsiTheme="minorHAnsi" w:cs="Arial"/>
          <w:sz w:val="20"/>
          <w:szCs w:val="20"/>
          <w:lang w:eastAsia="en-US"/>
        </w:rPr>
        <w:t>que mis manos me enseñarían mejor lo que pasa en la</w:t>
      </w:r>
    </w:p>
    <w:p w14:paraId="288F2A41" w14:textId="77777777" w:rsidR="00C70FD6" w:rsidRPr="00C70FD6" w:rsidRDefault="00C70FD6" w:rsidP="00C70FD6">
      <w:pPr>
        <w:widowControl w:val="0"/>
        <w:autoSpaceDE w:val="0"/>
        <w:autoSpaceDN w:val="0"/>
        <w:adjustRightInd w:val="0"/>
        <w:rPr>
          <w:rFonts w:asciiTheme="minorHAnsi" w:hAnsiTheme="minorHAnsi" w:cs="Arial"/>
          <w:sz w:val="20"/>
          <w:szCs w:val="20"/>
          <w:lang w:eastAsia="en-US"/>
        </w:rPr>
      </w:pPr>
      <w:r w:rsidRPr="00C70FD6">
        <w:rPr>
          <w:rFonts w:asciiTheme="minorHAnsi" w:hAnsiTheme="minorHAnsi" w:cs="Arial"/>
          <w:sz w:val="20"/>
          <w:szCs w:val="20"/>
          <w:lang w:eastAsia="en-US"/>
        </w:rPr>
        <w:t>luna que vuestros ojos o vuestros telescopios; además</w:t>
      </w:r>
    </w:p>
    <w:p w14:paraId="1754CBBE" w14:textId="77777777" w:rsidR="00C70FD6" w:rsidRPr="00C70FD6" w:rsidRDefault="00C70FD6" w:rsidP="00C70FD6">
      <w:pPr>
        <w:widowControl w:val="0"/>
        <w:autoSpaceDE w:val="0"/>
        <w:autoSpaceDN w:val="0"/>
        <w:adjustRightInd w:val="0"/>
        <w:rPr>
          <w:rFonts w:asciiTheme="minorHAnsi" w:hAnsiTheme="minorHAnsi" w:cs="Arial"/>
          <w:sz w:val="20"/>
          <w:szCs w:val="20"/>
          <w:lang w:eastAsia="en-US"/>
        </w:rPr>
      </w:pPr>
      <w:r w:rsidRPr="00C70FD6">
        <w:rPr>
          <w:rFonts w:asciiTheme="minorHAnsi" w:hAnsiTheme="minorHAnsi" w:cs="Arial"/>
          <w:sz w:val="20"/>
          <w:szCs w:val="20"/>
          <w:lang w:eastAsia="en-US"/>
        </w:rPr>
        <w:t>los ojos dejan antes de ver que las manos de tocar.</w:t>
      </w:r>
    </w:p>
    <w:p w14:paraId="2B19007B" w14:textId="77777777" w:rsidR="00C70FD6" w:rsidRPr="00C70FD6" w:rsidRDefault="00C70FD6" w:rsidP="00C70FD6">
      <w:pPr>
        <w:widowControl w:val="0"/>
        <w:autoSpaceDE w:val="0"/>
        <w:autoSpaceDN w:val="0"/>
        <w:adjustRightInd w:val="0"/>
        <w:rPr>
          <w:rFonts w:asciiTheme="minorHAnsi" w:hAnsiTheme="minorHAnsi" w:cs="Arial"/>
          <w:sz w:val="20"/>
          <w:szCs w:val="20"/>
          <w:lang w:eastAsia="en-US"/>
        </w:rPr>
      </w:pPr>
      <w:r w:rsidRPr="00C70FD6">
        <w:rPr>
          <w:rFonts w:asciiTheme="minorHAnsi" w:hAnsiTheme="minorHAnsi" w:cs="Arial"/>
          <w:sz w:val="20"/>
          <w:szCs w:val="20"/>
          <w:lang w:eastAsia="en-US"/>
        </w:rPr>
        <w:t>Sería mejor que me perfeccionasen el órgano que</w:t>
      </w:r>
    </w:p>
    <w:p w14:paraId="79343AF5" w14:textId="77777777" w:rsidR="00C70FD6" w:rsidRPr="00C70FD6" w:rsidRDefault="00C70FD6" w:rsidP="00C70FD6">
      <w:pPr>
        <w:widowControl w:val="0"/>
        <w:autoSpaceDE w:val="0"/>
        <w:autoSpaceDN w:val="0"/>
        <w:adjustRightInd w:val="0"/>
        <w:rPr>
          <w:rFonts w:asciiTheme="minorHAnsi" w:hAnsiTheme="minorHAnsi" w:cs="Arial"/>
          <w:sz w:val="20"/>
          <w:szCs w:val="20"/>
          <w:lang w:eastAsia="en-US"/>
        </w:rPr>
      </w:pPr>
      <w:r w:rsidRPr="00C70FD6">
        <w:rPr>
          <w:rFonts w:asciiTheme="minorHAnsi" w:hAnsiTheme="minorHAnsi" w:cs="Arial"/>
          <w:sz w:val="20"/>
          <w:szCs w:val="20"/>
          <w:lang w:eastAsia="en-US"/>
        </w:rPr>
        <w:t>tengo a que me concedieran el que me falta».</w:t>
      </w:r>
    </w:p>
    <w:p w14:paraId="63C6C5C2" w14:textId="77777777" w:rsidR="00C70FD6" w:rsidRPr="00C70FD6" w:rsidRDefault="00C70FD6" w:rsidP="00C70FD6">
      <w:pPr>
        <w:widowControl w:val="0"/>
        <w:autoSpaceDE w:val="0"/>
        <w:autoSpaceDN w:val="0"/>
        <w:adjustRightInd w:val="0"/>
        <w:rPr>
          <w:rFonts w:asciiTheme="minorHAnsi" w:hAnsiTheme="minorHAnsi" w:cs="Arial"/>
          <w:i/>
          <w:sz w:val="20"/>
          <w:szCs w:val="20"/>
          <w:lang w:eastAsia="en-US"/>
        </w:rPr>
      </w:pPr>
      <w:r w:rsidRPr="00C70FD6">
        <w:rPr>
          <w:rFonts w:asciiTheme="minorHAnsi" w:hAnsiTheme="minorHAnsi" w:cs="Arial"/>
          <w:i/>
          <w:sz w:val="20"/>
          <w:szCs w:val="20"/>
          <w:lang w:eastAsia="en-US"/>
        </w:rPr>
        <w:t>Diderot, Carta sobre los ciegos</w:t>
      </w:r>
    </w:p>
    <w:p w14:paraId="7453F6F8" w14:textId="1C188333" w:rsidR="00C70FD6" w:rsidRPr="00C70FD6" w:rsidRDefault="00C70FD6" w:rsidP="00C70FD6">
      <w:pPr>
        <w:widowControl w:val="0"/>
        <w:autoSpaceDE w:val="0"/>
        <w:autoSpaceDN w:val="0"/>
        <w:adjustRightInd w:val="0"/>
        <w:rPr>
          <w:rFonts w:asciiTheme="minorHAnsi" w:hAnsiTheme="minorHAnsi" w:cs="Arial"/>
          <w:i/>
          <w:sz w:val="22"/>
          <w:szCs w:val="22"/>
          <w:lang w:eastAsia="en-US"/>
        </w:rPr>
      </w:pPr>
      <w:r w:rsidRPr="00C70FD6">
        <w:rPr>
          <w:rFonts w:asciiTheme="minorHAnsi" w:hAnsiTheme="minorHAnsi" w:cs="Arial"/>
          <w:i/>
          <w:sz w:val="20"/>
          <w:szCs w:val="20"/>
          <w:lang w:eastAsia="en-US"/>
        </w:rPr>
        <w:t>para uso de los que ven, 1749</w:t>
      </w:r>
    </w:p>
    <w:p w14:paraId="54367FD4" w14:textId="77777777" w:rsidR="00C70FD6" w:rsidRDefault="00C70FD6" w:rsidP="00C70FD6">
      <w:pPr>
        <w:widowControl w:val="0"/>
        <w:autoSpaceDE w:val="0"/>
        <w:autoSpaceDN w:val="0"/>
        <w:adjustRightInd w:val="0"/>
        <w:rPr>
          <w:rFonts w:ascii="¿p˝ø≥±#5'38‡Û¶—íA" w:hAnsi="¿p˝ø≥±#5'38‡Û¶—íA" w:cs="¿p˝ø≥±#5'38‡Û¶—íA"/>
          <w:sz w:val="22"/>
          <w:szCs w:val="22"/>
          <w:lang w:eastAsia="en-US"/>
        </w:rPr>
      </w:pPr>
    </w:p>
    <w:p w14:paraId="51FA12CC" w14:textId="2FD2BCC4" w:rsidR="00C70FD6" w:rsidRPr="00C70FD6" w:rsidRDefault="00C70FD6" w:rsidP="00C70FD6">
      <w:pPr>
        <w:widowControl w:val="0"/>
        <w:autoSpaceDE w:val="0"/>
        <w:autoSpaceDN w:val="0"/>
        <w:adjustRightInd w:val="0"/>
        <w:rPr>
          <w:rFonts w:asciiTheme="minorHAnsi" w:hAnsiTheme="minorHAnsi" w:cs="¿p˝ø≥±#5'38‡Û¶—íA"/>
          <w:sz w:val="22"/>
          <w:szCs w:val="22"/>
          <w:lang w:eastAsia="en-US"/>
        </w:rPr>
      </w:pPr>
      <w:r w:rsidRPr="00C70FD6">
        <w:rPr>
          <w:rFonts w:asciiTheme="minorHAnsi" w:hAnsiTheme="minorHAnsi" w:cs="¿p˝ø≥±#5'38‡Û¶—íA"/>
          <w:sz w:val="22"/>
          <w:szCs w:val="22"/>
          <w:lang w:eastAsia="en-US"/>
        </w:rPr>
        <w:t xml:space="preserve">Vivimos en una sociedad </w:t>
      </w:r>
      <w:proofErr w:type="spellStart"/>
      <w:r w:rsidRPr="00C70FD6">
        <w:rPr>
          <w:rFonts w:asciiTheme="minorHAnsi" w:hAnsiTheme="minorHAnsi" w:cs="¿p˝ø≥±#5'38‡Û¶—íA"/>
          <w:sz w:val="22"/>
          <w:szCs w:val="22"/>
          <w:lang w:eastAsia="en-US"/>
        </w:rPr>
        <w:t>hipervisual</w:t>
      </w:r>
      <w:proofErr w:type="spellEnd"/>
      <w:r w:rsidRPr="00C70FD6">
        <w:rPr>
          <w:rFonts w:asciiTheme="minorHAnsi" w:hAnsiTheme="minorHAnsi" w:cs="¿p˝ø≥±#5'38‡Û¶—íA"/>
          <w:sz w:val="22"/>
          <w:szCs w:val="22"/>
          <w:lang w:eastAsia="en-US"/>
        </w:rPr>
        <w:t xml:space="preserve"> donde la vista ocupa una posición dominante respecto a los otros sentidos. Estamos constantemente bombardeados por imágenes visuales. Nuestro lenguaje está lleno de referencias visuales; nuestra forma de comunicar y de describir está permeada por lo visual; nuestra manera de percibir confía, sobre todo, en la vista; soñamos y fantaseamos con imágenes; nuestros recuerdos se conservan a través de imágenes visuales que casi obsesivamente guardamos en carpetas virtuales, en álbumes fotográficos o en los cajones de nuestra memoria.</w:t>
      </w:r>
    </w:p>
    <w:p w14:paraId="54BDB0FE" w14:textId="5445AD3F" w:rsidR="00C70FD6" w:rsidRPr="00C70FD6" w:rsidRDefault="00C70FD6" w:rsidP="00C70FD6">
      <w:pPr>
        <w:widowControl w:val="0"/>
        <w:autoSpaceDE w:val="0"/>
        <w:autoSpaceDN w:val="0"/>
        <w:adjustRightInd w:val="0"/>
        <w:rPr>
          <w:rFonts w:asciiTheme="minorHAnsi" w:hAnsiTheme="minorHAnsi" w:cs="¿p˝ø≥±#5'38‡Û¶—íA"/>
          <w:sz w:val="22"/>
          <w:szCs w:val="22"/>
          <w:lang w:eastAsia="en-US"/>
        </w:rPr>
      </w:pPr>
      <w:r w:rsidRPr="00C70FD6">
        <w:rPr>
          <w:rFonts w:asciiTheme="minorHAnsi" w:hAnsiTheme="minorHAnsi" w:cs="¿p˝ø≥±#5'38‡Û¶—íA"/>
          <w:sz w:val="22"/>
          <w:szCs w:val="22"/>
          <w:lang w:eastAsia="en-US"/>
        </w:rPr>
        <w:t xml:space="preserve">En esta realidad que parece </w:t>
      </w:r>
      <w:proofErr w:type="spellStart"/>
      <w:r w:rsidRPr="00C70FD6">
        <w:rPr>
          <w:rFonts w:asciiTheme="minorHAnsi" w:hAnsiTheme="minorHAnsi" w:cs="¿p˝ø≥±#5'38‡Û¶—íA"/>
          <w:sz w:val="22"/>
          <w:szCs w:val="22"/>
          <w:lang w:eastAsia="en-US"/>
        </w:rPr>
        <w:t>unisensorial</w:t>
      </w:r>
      <w:proofErr w:type="spellEnd"/>
      <w:r w:rsidRPr="00C70FD6">
        <w:rPr>
          <w:rFonts w:asciiTheme="minorHAnsi" w:hAnsiTheme="minorHAnsi" w:cs="¿p˝ø≥±#5'38‡Û¶—íA"/>
          <w:sz w:val="22"/>
          <w:szCs w:val="22"/>
          <w:lang w:eastAsia="en-US"/>
        </w:rPr>
        <w:t>, ¿cómo vive una persona ciega?¿Cómo percibe el mundo?¿Cómo sueña?¿Cómo imagina?</w:t>
      </w:r>
    </w:p>
    <w:p w14:paraId="2A3B3441" w14:textId="775FF549" w:rsidR="00251530" w:rsidRPr="00C70FD6" w:rsidRDefault="00C70FD6" w:rsidP="00C70FD6">
      <w:pPr>
        <w:widowControl w:val="0"/>
        <w:autoSpaceDE w:val="0"/>
        <w:autoSpaceDN w:val="0"/>
        <w:adjustRightInd w:val="0"/>
        <w:rPr>
          <w:rFonts w:asciiTheme="minorHAnsi" w:hAnsiTheme="minorHAnsi" w:cs="¿p˝ø≥±#5'38‡Û¶—íA"/>
          <w:sz w:val="22"/>
          <w:szCs w:val="22"/>
          <w:lang w:eastAsia="en-US"/>
        </w:rPr>
      </w:pPr>
      <w:r w:rsidRPr="00C70FD6">
        <w:rPr>
          <w:rFonts w:asciiTheme="minorHAnsi" w:hAnsiTheme="minorHAnsi" w:cs="¿p˝ø≥±#5'38‡Û¶—íA"/>
          <w:sz w:val="22"/>
          <w:szCs w:val="22"/>
          <w:lang w:eastAsia="en-US"/>
        </w:rPr>
        <w:t>En el 2012 hice una investigación antropológica sobre la ceguera y trabajé durante 4 meses con un grupo de personas ciegas: algunos eran ciegos de nacimiento y otros perdieron la vista en un momento dado. Nuestro encuentro transformó mi manera de mirar y sentir.</w:t>
      </w:r>
    </w:p>
    <w:p w14:paraId="3C506859" w14:textId="77777777" w:rsidR="00251530" w:rsidRPr="00C70FD6" w:rsidRDefault="00251530" w:rsidP="00251530">
      <w:pPr>
        <w:widowControl w:val="0"/>
        <w:autoSpaceDE w:val="0"/>
        <w:autoSpaceDN w:val="0"/>
        <w:adjustRightInd w:val="0"/>
        <w:rPr>
          <w:rFonts w:asciiTheme="minorHAnsi" w:hAnsiTheme="minorHAnsi"/>
          <w:noProof/>
          <w:color w:val="000000" w:themeColor="text1"/>
          <w:sz w:val="20"/>
          <w:szCs w:val="20"/>
        </w:rPr>
      </w:pPr>
    </w:p>
    <w:p w14:paraId="73BFE3CA" w14:textId="77777777" w:rsidR="00251530" w:rsidRPr="00322957" w:rsidRDefault="00251530" w:rsidP="00251530">
      <w:pPr>
        <w:widowControl w:val="0"/>
        <w:autoSpaceDE w:val="0"/>
        <w:autoSpaceDN w:val="0"/>
        <w:adjustRightInd w:val="0"/>
        <w:rPr>
          <w:noProof/>
          <w:color w:val="000000" w:themeColor="text1"/>
          <w:sz w:val="20"/>
          <w:szCs w:val="20"/>
        </w:rPr>
      </w:pPr>
    </w:p>
    <w:p w14:paraId="2392A4D6" w14:textId="77777777" w:rsidR="00251530" w:rsidRPr="00322957" w:rsidRDefault="00251530" w:rsidP="00251530">
      <w:pPr>
        <w:widowControl w:val="0"/>
        <w:autoSpaceDE w:val="0"/>
        <w:autoSpaceDN w:val="0"/>
        <w:adjustRightInd w:val="0"/>
        <w:rPr>
          <w:noProof/>
          <w:color w:val="000000" w:themeColor="text1"/>
          <w:sz w:val="20"/>
          <w:szCs w:val="20"/>
        </w:rPr>
      </w:pPr>
    </w:p>
    <w:p w14:paraId="4BCA614F" w14:textId="77777777" w:rsidR="00251530" w:rsidRPr="00322957" w:rsidRDefault="00251530" w:rsidP="00251530">
      <w:pPr>
        <w:widowControl w:val="0"/>
        <w:autoSpaceDE w:val="0"/>
        <w:autoSpaceDN w:val="0"/>
        <w:adjustRightInd w:val="0"/>
        <w:rPr>
          <w:noProof/>
          <w:color w:val="000000" w:themeColor="text1"/>
          <w:sz w:val="20"/>
          <w:szCs w:val="20"/>
        </w:rPr>
      </w:pPr>
    </w:p>
    <w:p w14:paraId="6A0F9E08" w14:textId="77777777" w:rsidR="00251530" w:rsidRPr="00322957" w:rsidRDefault="00251530" w:rsidP="00251530">
      <w:pPr>
        <w:widowControl w:val="0"/>
        <w:autoSpaceDE w:val="0"/>
        <w:autoSpaceDN w:val="0"/>
        <w:adjustRightInd w:val="0"/>
        <w:rPr>
          <w:noProof/>
          <w:color w:val="000000" w:themeColor="text1"/>
          <w:sz w:val="20"/>
          <w:szCs w:val="20"/>
        </w:rPr>
      </w:pPr>
    </w:p>
    <w:p w14:paraId="742E8F97" w14:textId="77777777" w:rsidR="00251530" w:rsidRPr="00322957" w:rsidRDefault="00251530" w:rsidP="00251530">
      <w:pPr>
        <w:widowControl w:val="0"/>
        <w:autoSpaceDE w:val="0"/>
        <w:autoSpaceDN w:val="0"/>
        <w:adjustRightInd w:val="0"/>
        <w:rPr>
          <w:noProof/>
          <w:color w:val="000000" w:themeColor="text1"/>
          <w:sz w:val="20"/>
          <w:szCs w:val="20"/>
        </w:rPr>
      </w:pPr>
    </w:p>
    <w:p w14:paraId="39478945" w14:textId="26B4987A" w:rsidR="00251530" w:rsidRPr="00322957" w:rsidRDefault="00C70FD6" w:rsidP="00251530">
      <w:pPr>
        <w:widowControl w:val="0"/>
        <w:autoSpaceDE w:val="0"/>
        <w:autoSpaceDN w:val="0"/>
        <w:adjustRightInd w:val="0"/>
        <w:rPr>
          <w:color w:val="000000" w:themeColor="text1"/>
          <w:sz w:val="20"/>
          <w:szCs w:val="20"/>
        </w:rPr>
      </w:pPr>
      <w:r>
        <w:rPr>
          <w:noProof/>
          <w:color w:val="000000" w:themeColor="text1"/>
          <w:sz w:val="20"/>
          <w:szCs w:val="20"/>
        </w:rPr>
        <w:lastRenderedPageBreak/>
        <w:drawing>
          <wp:inline distT="0" distB="0" distL="0" distR="0" wp14:anchorId="794A3F8E" wp14:editId="0FC31175">
            <wp:extent cx="4215130" cy="3060700"/>
            <wp:effectExtent l="0" t="0" r="1270" b="1270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2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215130" cy="3060700"/>
                    </a:xfrm>
                    <a:prstGeom prst="rect">
                      <a:avLst/>
                    </a:prstGeom>
                  </pic:spPr>
                </pic:pic>
              </a:graphicData>
            </a:graphic>
          </wp:inline>
        </w:drawing>
      </w:r>
    </w:p>
    <w:p w14:paraId="33A83FBC" w14:textId="77777777" w:rsidR="00251530" w:rsidRDefault="00251530" w:rsidP="00251530">
      <w:pPr>
        <w:widowControl w:val="0"/>
        <w:autoSpaceDE w:val="0"/>
        <w:autoSpaceDN w:val="0"/>
        <w:adjustRightInd w:val="0"/>
        <w:rPr>
          <w:color w:val="000000" w:themeColor="text1"/>
          <w:sz w:val="20"/>
          <w:szCs w:val="20"/>
        </w:rPr>
      </w:pPr>
    </w:p>
    <w:p w14:paraId="30D01997" w14:textId="77777777" w:rsidR="003E7220" w:rsidRDefault="003E7220" w:rsidP="00251530">
      <w:pPr>
        <w:widowControl w:val="0"/>
        <w:autoSpaceDE w:val="0"/>
        <w:autoSpaceDN w:val="0"/>
        <w:adjustRightInd w:val="0"/>
        <w:rPr>
          <w:color w:val="000000" w:themeColor="text1"/>
          <w:sz w:val="20"/>
          <w:szCs w:val="20"/>
        </w:rPr>
      </w:pPr>
    </w:p>
    <w:p w14:paraId="3A728E6C" w14:textId="77777777" w:rsidR="003E7220" w:rsidRPr="00322957" w:rsidRDefault="003E7220" w:rsidP="00251530">
      <w:pPr>
        <w:widowControl w:val="0"/>
        <w:autoSpaceDE w:val="0"/>
        <w:autoSpaceDN w:val="0"/>
        <w:adjustRightInd w:val="0"/>
        <w:rPr>
          <w:color w:val="000000" w:themeColor="text1"/>
          <w:sz w:val="20"/>
          <w:szCs w:val="20"/>
        </w:rPr>
      </w:pPr>
    </w:p>
    <w:p w14:paraId="0E096BB0" w14:textId="498166BB" w:rsidR="00C70FD6" w:rsidRPr="00C70FD6" w:rsidRDefault="00C70FD6" w:rsidP="00C70FD6">
      <w:pPr>
        <w:rPr>
          <w:rFonts w:asciiTheme="minorHAnsi" w:eastAsia="Times New Roman" w:hAnsiTheme="minorHAnsi"/>
          <w:color w:val="808080" w:themeColor="background1" w:themeShade="80"/>
          <w:sz w:val="22"/>
          <w:szCs w:val="22"/>
        </w:rPr>
      </w:pPr>
      <w:r w:rsidRPr="00C70FD6">
        <w:rPr>
          <w:rFonts w:asciiTheme="minorHAnsi" w:eastAsia="Times New Roman" w:hAnsiTheme="minorHAnsi"/>
          <w:color w:val="808080" w:themeColor="background1" w:themeShade="80"/>
          <w:sz w:val="22"/>
          <w:szCs w:val="22"/>
          <w:shd w:val="clear" w:color="auto" w:fill="FFFFFF"/>
        </w:rPr>
        <w:t>Nuestras ideas sobre el cielo</w:t>
      </w:r>
    </w:p>
    <w:p w14:paraId="0CDDC36D" w14:textId="77777777" w:rsidR="00C70FD6" w:rsidRPr="00C70FD6" w:rsidRDefault="00C70FD6" w:rsidP="00C70FD6">
      <w:pPr>
        <w:rPr>
          <w:rFonts w:asciiTheme="minorHAnsi" w:eastAsia="Times New Roman" w:hAnsiTheme="minorHAnsi"/>
          <w:b/>
          <w:sz w:val="22"/>
          <w:szCs w:val="22"/>
        </w:rPr>
      </w:pPr>
      <w:r w:rsidRPr="00C70FD6">
        <w:rPr>
          <w:rFonts w:asciiTheme="minorHAnsi" w:eastAsia="Times New Roman" w:hAnsiTheme="minorHAnsi"/>
          <w:b/>
          <w:color w:val="222222"/>
          <w:sz w:val="22"/>
          <w:szCs w:val="22"/>
          <w:shd w:val="clear" w:color="auto" w:fill="FFFFFF"/>
        </w:rPr>
        <w:t xml:space="preserve">Simona </w:t>
      </w:r>
      <w:proofErr w:type="spellStart"/>
      <w:r w:rsidRPr="00C70FD6">
        <w:rPr>
          <w:rFonts w:asciiTheme="minorHAnsi" w:eastAsia="Times New Roman" w:hAnsiTheme="minorHAnsi"/>
          <w:b/>
          <w:color w:val="222222"/>
          <w:sz w:val="22"/>
          <w:szCs w:val="22"/>
          <w:shd w:val="clear" w:color="auto" w:fill="FFFFFF"/>
        </w:rPr>
        <w:t>Galbiati</w:t>
      </w:r>
      <w:proofErr w:type="spellEnd"/>
    </w:p>
    <w:p w14:paraId="177B0181" w14:textId="4FF7DBF0" w:rsidR="00C70FD6" w:rsidRPr="00C70FD6" w:rsidRDefault="00C70FD6" w:rsidP="00C70FD6">
      <w:pPr>
        <w:widowControl w:val="0"/>
        <w:autoSpaceDE w:val="0"/>
        <w:autoSpaceDN w:val="0"/>
        <w:adjustRightInd w:val="0"/>
        <w:rPr>
          <w:rFonts w:asciiTheme="minorHAnsi" w:hAnsiTheme="minorHAnsi" w:cs="¿p˝ø≥±#5'38‡Û¶—íA"/>
          <w:color w:val="808080" w:themeColor="background1" w:themeShade="80"/>
          <w:sz w:val="20"/>
          <w:szCs w:val="20"/>
          <w:lang w:eastAsia="en-US"/>
        </w:rPr>
      </w:pPr>
      <w:r>
        <w:rPr>
          <w:rFonts w:asciiTheme="minorHAnsi" w:hAnsiTheme="minorHAnsi" w:cs="¿p˝ø≥±#5'38‡Û¶—íA"/>
          <w:color w:val="808080" w:themeColor="background1" w:themeShade="80"/>
          <w:sz w:val="20"/>
          <w:szCs w:val="20"/>
          <w:lang w:eastAsia="en-US"/>
        </w:rPr>
        <w:t>A</w:t>
      </w:r>
      <w:r w:rsidRPr="00C70FD6">
        <w:rPr>
          <w:rFonts w:asciiTheme="minorHAnsi" w:hAnsiTheme="minorHAnsi" w:cs="¿p˝ø≥±#5'38‡Û¶—íA"/>
          <w:color w:val="808080" w:themeColor="background1" w:themeShade="80"/>
          <w:sz w:val="20"/>
          <w:szCs w:val="20"/>
          <w:lang w:eastAsia="en-US"/>
        </w:rPr>
        <w:t xml:space="preserve">cordeón de 61 pliegos, mecanografiado y escrito en braille. </w:t>
      </w:r>
    </w:p>
    <w:p w14:paraId="39879AE0" w14:textId="0CB8DBC2" w:rsidR="00C70FD6" w:rsidRPr="00C70FD6" w:rsidRDefault="00C70FD6" w:rsidP="00C70FD6">
      <w:pPr>
        <w:widowControl w:val="0"/>
        <w:autoSpaceDE w:val="0"/>
        <w:autoSpaceDN w:val="0"/>
        <w:adjustRightInd w:val="0"/>
        <w:rPr>
          <w:rFonts w:asciiTheme="minorHAnsi" w:hAnsiTheme="minorHAnsi" w:cs="¿p˝ø≥±#5'38‡Û¶—íA"/>
          <w:color w:val="808080" w:themeColor="background1" w:themeShade="80"/>
          <w:sz w:val="20"/>
          <w:szCs w:val="20"/>
          <w:lang w:eastAsia="en-US"/>
        </w:rPr>
      </w:pPr>
      <w:r w:rsidRPr="00C70FD6">
        <w:rPr>
          <w:rFonts w:asciiTheme="minorHAnsi" w:hAnsiTheme="minorHAnsi" w:cs="¿p˝ø≥±#5'38‡Û¶—íA"/>
          <w:color w:val="808080" w:themeColor="background1" w:themeShade="80"/>
          <w:sz w:val="20"/>
          <w:szCs w:val="20"/>
          <w:lang w:eastAsia="en-US"/>
        </w:rPr>
        <w:t xml:space="preserve">Papel estraza de 135 gramos. </w:t>
      </w:r>
    </w:p>
    <w:p w14:paraId="2AB4F3AB" w14:textId="696F77CE" w:rsidR="00C70FD6" w:rsidRPr="00C70FD6" w:rsidRDefault="00C70FD6" w:rsidP="00C70FD6">
      <w:pPr>
        <w:widowControl w:val="0"/>
        <w:autoSpaceDE w:val="0"/>
        <w:autoSpaceDN w:val="0"/>
        <w:adjustRightInd w:val="0"/>
        <w:rPr>
          <w:rFonts w:asciiTheme="minorHAnsi" w:hAnsiTheme="minorHAnsi" w:cs="¿p˝ø≥±#5'38‡Û¶—íA"/>
          <w:color w:val="808080" w:themeColor="background1" w:themeShade="80"/>
          <w:sz w:val="20"/>
          <w:szCs w:val="20"/>
          <w:lang w:eastAsia="en-US"/>
        </w:rPr>
      </w:pPr>
      <w:r>
        <w:rPr>
          <w:rFonts w:asciiTheme="minorHAnsi" w:hAnsiTheme="minorHAnsi" w:cs="¿p˝ø≥±#5'38‡Û¶—íA"/>
          <w:color w:val="808080" w:themeColor="background1" w:themeShade="80"/>
          <w:sz w:val="20"/>
          <w:szCs w:val="20"/>
          <w:lang w:eastAsia="en-US"/>
        </w:rPr>
        <w:t>C</w:t>
      </w:r>
      <w:r w:rsidRPr="00C70FD6">
        <w:rPr>
          <w:rFonts w:asciiTheme="minorHAnsi" w:hAnsiTheme="minorHAnsi" w:cs="¿p˝ø≥±#5'38‡Û¶—íA"/>
          <w:color w:val="808080" w:themeColor="background1" w:themeShade="80"/>
          <w:sz w:val="20"/>
          <w:szCs w:val="20"/>
          <w:lang w:eastAsia="en-US"/>
        </w:rPr>
        <w:t>antos dorados con pan de oro y tapas sueltas forradas con piel. Relieve del pliego de la contraportada realizado utilizando pequeños recortes de cartón que dibujan las estrellas, la luna, el sol.</w:t>
      </w:r>
    </w:p>
    <w:p w14:paraId="7F9A086C" w14:textId="4EF8E352" w:rsidR="00251530" w:rsidRPr="00C70FD6" w:rsidRDefault="00C70FD6" w:rsidP="00C70FD6">
      <w:pPr>
        <w:widowControl w:val="0"/>
        <w:autoSpaceDE w:val="0"/>
        <w:autoSpaceDN w:val="0"/>
        <w:adjustRightInd w:val="0"/>
        <w:rPr>
          <w:rFonts w:asciiTheme="minorHAnsi" w:hAnsiTheme="minorHAnsi" w:cs="¿p˝ø≥±#5'38‡Û¶—íA"/>
          <w:color w:val="808080" w:themeColor="background1" w:themeShade="80"/>
          <w:sz w:val="20"/>
          <w:szCs w:val="20"/>
          <w:lang w:eastAsia="en-US"/>
        </w:rPr>
      </w:pPr>
      <w:r w:rsidRPr="00C70FD6">
        <w:rPr>
          <w:rFonts w:asciiTheme="minorHAnsi" w:hAnsiTheme="minorHAnsi" w:cs="¿p˝ø≥±#5'38‡Û¶—íA"/>
          <w:color w:val="808080" w:themeColor="background1" w:themeShade="80"/>
          <w:sz w:val="20"/>
          <w:szCs w:val="20"/>
          <w:lang w:eastAsia="en-US"/>
        </w:rPr>
        <w:t xml:space="preserve">La disposición de los diferentes elementos está inspirada en el Disco Celeste de </w:t>
      </w:r>
      <w:proofErr w:type="spellStart"/>
      <w:r w:rsidRPr="00C70FD6">
        <w:rPr>
          <w:rFonts w:asciiTheme="minorHAnsi" w:hAnsiTheme="minorHAnsi" w:cs="¿p˝ø≥±#5'38‡Û¶—íA"/>
          <w:color w:val="808080" w:themeColor="background1" w:themeShade="80"/>
          <w:sz w:val="20"/>
          <w:szCs w:val="20"/>
          <w:lang w:eastAsia="en-US"/>
        </w:rPr>
        <w:t>Nebra</w:t>
      </w:r>
      <w:proofErr w:type="spellEnd"/>
      <w:r w:rsidRPr="00C70FD6">
        <w:rPr>
          <w:rFonts w:asciiTheme="minorHAnsi" w:hAnsiTheme="minorHAnsi" w:cs="¿p˝ø≥±#5'38‡Û¶—íA"/>
          <w:color w:val="808080" w:themeColor="background1" w:themeShade="80"/>
          <w:sz w:val="20"/>
          <w:szCs w:val="20"/>
          <w:lang w:eastAsia="en-US"/>
        </w:rPr>
        <w:t>, la más antigua representación de la bóveda celeste que se encontró en Alemania y que remonta al 1600 a.C.</w:t>
      </w:r>
    </w:p>
    <w:p w14:paraId="56D9C3F9" w14:textId="77777777" w:rsidR="000A3908" w:rsidRDefault="000A3908" w:rsidP="000A3908">
      <w:pPr>
        <w:widowControl w:val="0"/>
        <w:autoSpaceDE w:val="0"/>
        <w:autoSpaceDN w:val="0"/>
        <w:adjustRightInd w:val="0"/>
        <w:rPr>
          <w:rFonts w:asciiTheme="minorHAnsi" w:hAnsiTheme="minorHAnsi"/>
          <w:color w:val="808080" w:themeColor="background1" w:themeShade="80"/>
          <w:sz w:val="20"/>
          <w:szCs w:val="20"/>
          <w:lang w:eastAsia="en-US"/>
        </w:rPr>
      </w:pPr>
    </w:p>
    <w:p w14:paraId="061FD39E" w14:textId="77777777" w:rsidR="001B4EE2" w:rsidRDefault="001B4EE2" w:rsidP="000A3908">
      <w:pPr>
        <w:widowControl w:val="0"/>
        <w:autoSpaceDE w:val="0"/>
        <w:autoSpaceDN w:val="0"/>
        <w:adjustRightInd w:val="0"/>
        <w:rPr>
          <w:rFonts w:asciiTheme="minorHAnsi" w:hAnsiTheme="minorHAnsi"/>
          <w:color w:val="808080" w:themeColor="background1" w:themeShade="80"/>
          <w:sz w:val="20"/>
          <w:szCs w:val="20"/>
          <w:lang w:eastAsia="en-US"/>
        </w:rPr>
      </w:pPr>
    </w:p>
    <w:p w14:paraId="7B4014ED" w14:textId="360C1638" w:rsidR="000A3908" w:rsidRPr="00C70FD6" w:rsidRDefault="00685D68" w:rsidP="000A3908">
      <w:pPr>
        <w:widowControl w:val="0"/>
        <w:autoSpaceDE w:val="0"/>
        <w:autoSpaceDN w:val="0"/>
        <w:adjustRightInd w:val="0"/>
        <w:rPr>
          <w:rFonts w:asciiTheme="minorHAnsi" w:hAnsiTheme="minorHAnsi" w:cs="Arial"/>
          <w:b/>
          <w:lang w:eastAsia="en-US"/>
        </w:rPr>
      </w:pPr>
      <w:r>
        <w:rPr>
          <w:rFonts w:asciiTheme="minorHAnsi" w:hAnsiTheme="minorHAnsi"/>
          <w:b/>
          <w:color w:val="000000" w:themeColor="text1"/>
        </w:rPr>
        <w:lastRenderedPageBreak/>
        <w:t>PERCIBE, SIENTE</w:t>
      </w:r>
    </w:p>
    <w:p w14:paraId="646FB065" w14:textId="77777777" w:rsidR="000A3908" w:rsidRDefault="000A3908" w:rsidP="000A3908">
      <w:pPr>
        <w:widowControl w:val="0"/>
        <w:autoSpaceDE w:val="0"/>
        <w:autoSpaceDN w:val="0"/>
        <w:adjustRightInd w:val="0"/>
        <w:rPr>
          <w:rFonts w:asciiTheme="minorHAnsi" w:hAnsiTheme="minorHAnsi" w:cs="Arial"/>
          <w:sz w:val="20"/>
          <w:szCs w:val="20"/>
          <w:lang w:eastAsia="en-US"/>
        </w:rPr>
      </w:pPr>
    </w:p>
    <w:p w14:paraId="6739314D" w14:textId="77777777" w:rsidR="00685D68" w:rsidRPr="00685D68" w:rsidRDefault="00685D68" w:rsidP="00685D68">
      <w:pPr>
        <w:widowControl w:val="0"/>
        <w:autoSpaceDE w:val="0"/>
        <w:autoSpaceDN w:val="0"/>
        <w:adjustRightInd w:val="0"/>
        <w:spacing w:line="241" w:lineRule="atLeast"/>
        <w:jc w:val="both"/>
        <w:rPr>
          <w:rFonts w:asciiTheme="minorHAnsi" w:hAnsiTheme="minorHAnsi" w:cs="Minion Pro"/>
          <w:color w:val="221E1F"/>
          <w:sz w:val="22"/>
          <w:szCs w:val="22"/>
          <w:lang w:eastAsia="en-US"/>
        </w:rPr>
      </w:pPr>
      <w:r w:rsidRPr="00685D68">
        <w:rPr>
          <w:rFonts w:asciiTheme="minorHAnsi" w:hAnsiTheme="minorHAnsi" w:cs="Minion Pro"/>
          <w:i/>
          <w:iCs/>
          <w:color w:val="221E1F"/>
          <w:sz w:val="22"/>
          <w:szCs w:val="22"/>
          <w:lang w:eastAsia="en-US"/>
        </w:rPr>
        <w:t xml:space="preserve">PERCIBE siente </w:t>
      </w:r>
      <w:r w:rsidRPr="00685D68">
        <w:rPr>
          <w:rFonts w:asciiTheme="minorHAnsi" w:hAnsiTheme="minorHAnsi" w:cs="Minion Pro"/>
          <w:color w:val="221E1F"/>
          <w:sz w:val="22"/>
          <w:szCs w:val="22"/>
          <w:lang w:eastAsia="en-US"/>
        </w:rPr>
        <w:t xml:space="preserve">es una obra-libro realizada mediante tipografía móvil, xilografía y corte láser sobre papel </w:t>
      </w:r>
      <w:proofErr w:type="spellStart"/>
      <w:r w:rsidRPr="00685D68">
        <w:rPr>
          <w:rFonts w:asciiTheme="minorHAnsi" w:hAnsiTheme="minorHAnsi" w:cs="Minion Pro"/>
          <w:color w:val="221E1F"/>
          <w:sz w:val="22"/>
          <w:szCs w:val="22"/>
          <w:lang w:eastAsia="en-US"/>
        </w:rPr>
        <w:t>Super</w:t>
      </w:r>
      <w:proofErr w:type="spellEnd"/>
      <w:r w:rsidRPr="00685D68">
        <w:rPr>
          <w:rFonts w:asciiTheme="minorHAnsi" w:hAnsiTheme="minorHAnsi" w:cs="Minion Pro"/>
          <w:color w:val="221E1F"/>
          <w:sz w:val="22"/>
          <w:szCs w:val="22"/>
          <w:lang w:eastAsia="en-US"/>
        </w:rPr>
        <w:t xml:space="preserve"> Alfa 250gr. Encuadernada en forma de acordeón con costura de tres puntos en los picos, tiene numerosas posibilidades plásticas de percepción. </w:t>
      </w:r>
    </w:p>
    <w:p w14:paraId="18254785" w14:textId="77777777" w:rsidR="00685D68" w:rsidRPr="00685D68" w:rsidRDefault="00685D68" w:rsidP="00685D68">
      <w:pPr>
        <w:widowControl w:val="0"/>
        <w:autoSpaceDE w:val="0"/>
        <w:autoSpaceDN w:val="0"/>
        <w:adjustRightInd w:val="0"/>
        <w:spacing w:line="241" w:lineRule="atLeast"/>
        <w:jc w:val="both"/>
        <w:rPr>
          <w:rFonts w:asciiTheme="minorHAnsi" w:hAnsiTheme="minorHAnsi" w:cs="Minion Pro"/>
          <w:color w:val="221E1F"/>
          <w:sz w:val="22"/>
          <w:szCs w:val="22"/>
          <w:lang w:eastAsia="en-US"/>
        </w:rPr>
      </w:pPr>
      <w:r w:rsidRPr="00685D68">
        <w:rPr>
          <w:rFonts w:asciiTheme="minorHAnsi" w:hAnsiTheme="minorHAnsi" w:cs="Minion Pro"/>
          <w:color w:val="221E1F"/>
          <w:sz w:val="22"/>
          <w:szCs w:val="22"/>
          <w:lang w:eastAsia="en-US"/>
        </w:rPr>
        <w:t xml:space="preserve">Este libro convierte al espectador-lector en un sujeto activo. Él es quien marca el ritmo de lectura, que se apresura, cambia y precipita a medida que nos adentramos en la secuencia espacio-temporal de sus páginas. Éstas tienen la posibilidad de ser leídas en forma de códice, del mismo modo que se pueden desplegar para observar la interacción dentro-fuera que generan las perforaciones de láser, e incluso se puede presentar sin la cubierta, en cuyo caso su extensión se ampliaría hasta los 90 cm. </w:t>
      </w:r>
    </w:p>
    <w:p w14:paraId="2BE5655E" w14:textId="756AEC08" w:rsidR="000A3908" w:rsidRPr="00C70FD6" w:rsidRDefault="00685D68" w:rsidP="00685D68">
      <w:pPr>
        <w:widowControl w:val="0"/>
        <w:autoSpaceDE w:val="0"/>
        <w:autoSpaceDN w:val="0"/>
        <w:adjustRightInd w:val="0"/>
        <w:rPr>
          <w:rFonts w:asciiTheme="minorHAnsi" w:hAnsiTheme="minorHAnsi" w:cs="¿p˝ø≥±#5'38‡Û¶—íA"/>
          <w:sz w:val="22"/>
          <w:szCs w:val="22"/>
          <w:lang w:eastAsia="en-US"/>
        </w:rPr>
      </w:pPr>
      <w:r w:rsidRPr="00685D68">
        <w:rPr>
          <w:rFonts w:asciiTheme="minorHAnsi" w:hAnsiTheme="minorHAnsi" w:cs="Minion Pro"/>
          <w:color w:val="221E1F"/>
          <w:sz w:val="22"/>
          <w:szCs w:val="22"/>
          <w:lang w:eastAsia="en-US"/>
        </w:rPr>
        <w:t xml:space="preserve">La unidad entre intención y forma es vital para la concepción de esta obra-libro, pues en todo momento se entiende el libro como un todo, cuya veracidad plástica se basa en su estructura intrínseca, en la encuadernación. Es por esto por lo que para conseguir esa relación entre el anverso y el reverso se ha trabajado ambas partes de la estructura. Con el plegado y la costura en mente se diseñaron las perforaciones trabajadas con el láser, estampando las xilografías - a cuatro planchas -, en lo que constituiría la parte interna de la obra-libro. Posteriormente, se compusieron manualmente y estamparon en una Minerva Hispania, el colofón y los tipos móviles que completarían el libro, los cuales tienen relevancia por ser significante y no significado, bajo la clara influencia del arte </w:t>
      </w:r>
      <w:proofErr w:type="spellStart"/>
      <w:r w:rsidRPr="00685D68">
        <w:rPr>
          <w:rFonts w:asciiTheme="minorHAnsi" w:hAnsiTheme="minorHAnsi" w:cs="Minion Pro"/>
          <w:color w:val="221E1F"/>
          <w:sz w:val="22"/>
          <w:szCs w:val="22"/>
          <w:lang w:eastAsia="en-US"/>
        </w:rPr>
        <w:t>neoconcreto</w:t>
      </w:r>
      <w:proofErr w:type="spellEnd"/>
      <w:r w:rsidRPr="00685D68">
        <w:rPr>
          <w:rFonts w:asciiTheme="minorHAnsi" w:hAnsiTheme="minorHAnsi" w:cs="Minion Pro"/>
          <w:color w:val="221E1F"/>
          <w:sz w:val="22"/>
          <w:szCs w:val="22"/>
          <w:lang w:eastAsia="en-US"/>
        </w:rPr>
        <w:t>. Por último se diseñó la cubierta del libro la cual perforamos de nuevo con la ayuda de la máquina láser.</w:t>
      </w:r>
    </w:p>
    <w:p w14:paraId="1A6E8F75" w14:textId="77777777" w:rsidR="000A3908" w:rsidRPr="00C70FD6" w:rsidRDefault="000A3908" w:rsidP="000A3908">
      <w:pPr>
        <w:widowControl w:val="0"/>
        <w:autoSpaceDE w:val="0"/>
        <w:autoSpaceDN w:val="0"/>
        <w:adjustRightInd w:val="0"/>
        <w:rPr>
          <w:rFonts w:asciiTheme="minorHAnsi" w:hAnsiTheme="minorHAnsi"/>
          <w:noProof/>
          <w:color w:val="000000" w:themeColor="text1"/>
          <w:sz w:val="20"/>
          <w:szCs w:val="20"/>
        </w:rPr>
      </w:pPr>
    </w:p>
    <w:p w14:paraId="1E8239D9" w14:textId="77777777" w:rsidR="000A3908" w:rsidRPr="00322957" w:rsidRDefault="000A3908" w:rsidP="000A3908">
      <w:pPr>
        <w:widowControl w:val="0"/>
        <w:autoSpaceDE w:val="0"/>
        <w:autoSpaceDN w:val="0"/>
        <w:adjustRightInd w:val="0"/>
        <w:rPr>
          <w:noProof/>
          <w:color w:val="000000" w:themeColor="text1"/>
          <w:sz w:val="20"/>
          <w:szCs w:val="20"/>
        </w:rPr>
      </w:pPr>
    </w:p>
    <w:p w14:paraId="04F1F21B" w14:textId="77777777" w:rsidR="000A3908" w:rsidRPr="00322957" w:rsidRDefault="000A3908" w:rsidP="000A3908">
      <w:pPr>
        <w:widowControl w:val="0"/>
        <w:autoSpaceDE w:val="0"/>
        <w:autoSpaceDN w:val="0"/>
        <w:adjustRightInd w:val="0"/>
        <w:rPr>
          <w:noProof/>
          <w:color w:val="000000" w:themeColor="text1"/>
          <w:sz w:val="20"/>
          <w:szCs w:val="20"/>
        </w:rPr>
      </w:pPr>
    </w:p>
    <w:p w14:paraId="50E1B918" w14:textId="77777777" w:rsidR="000A3908" w:rsidRPr="00322957" w:rsidRDefault="000A3908" w:rsidP="000A3908">
      <w:pPr>
        <w:widowControl w:val="0"/>
        <w:autoSpaceDE w:val="0"/>
        <w:autoSpaceDN w:val="0"/>
        <w:adjustRightInd w:val="0"/>
        <w:rPr>
          <w:noProof/>
          <w:color w:val="000000" w:themeColor="text1"/>
          <w:sz w:val="20"/>
          <w:szCs w:val="20"/>
        </w:rPr>
      </w:pPr>
    </w:p>
    <w:p w14:paraId="7E86ABE6" w14:textId="77777777" w:rsidR="000A3908" w:rsidRPr="00322957" w:rsidRDefault="000A3908" w:rsidP="000A3908">
      <w:pPr>
        <w:widowControl w:val="0"/>
        <w:autoSpaceDE w:val="0"/>
        <w:autoSpaceDN w:val="0"/>
        <w:adjustRightInd w:val="0"/>
        <w:rPr>
          <w:noProof/>
          <w:color w:val="000000" w:themeColor="text1"/>
          <w:sz w:val="20"/>
          <w:szCs w:val="20"/>
        </w:rPr>
      </w:pPr>
    </w:p>
    <w:p w14:paraId="0F7DA320" w14:textId="77777777" w:rsidR="000A3908" w:rsidRPr="00322957" w:rsidRDefault="000A3908" w:rsidP="000A3908">
      <w:pPr>
        <w:widowControl w:val="0"/>
        <w:autoSpaceDE w:val="0"/>
        <w:autoSpaceDN w:val="0"/>
        <w:adjustRightInd w:val="0"/>
        <w:rPr>
          <w:noProof/>
          <w:color w:val="000000" w:themeColor="text1"/>
          <w:sz w:val="20"/>
          <w:szCs w:val="20"/>
        </w:rPr>
      </w:pPr>
    </w:p>
    <w:p w14:paraId="61E7ACCF" w14:textId="308B3A81" w:rsidR="000A3908" w:rsidRPr="00322957" w:rsidRDefault="00685D68" w:rsidP="000A3908">
      <w:pPr>
        <w:widowControl w:val="0"/>
        <w:autoSpaceDE w:val="0"/>
        <w:autoSpaceDN w:val="0"/>
        <w:adjustRightInd w:val="0"/>
        <w:rPr>
          <w:color w:val="000000" w:themeColor="text1"/>
          <w:sz w:val="20"/>
          <w:szCs w:val="20"/>
        </w:rPr>
      </w:pPr>
      <w:r>
        <w:rPr>
          <w:noProof/>
          <w:color w:val="000000" w:themeColor="text1"/>
          <w:sz w:val="20"/>
          <w:szCs w:val="20"/>
        </w:rPr>
        <w:lastRenderedPageBreak/>
        <w:drawing>
          <wp:inline distT="0" distB="0" distL="0" distR="0" wp14:anchorId="68502115" wp14:editId="34F780DF">
            <wp:extent cx="4215130" cy="2936875"/>
            <wp:effectExtent l="0" t="0" r="1270" b="952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37.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215130" cy="2936875"/>
                    </a:xfrm>
                    <a:prstGeom prst="rect">
                      <a:avLst/>
                    </a:prstGeom>
                  </pic:spPr>
                </pic:pic>
              </a:graphicData>
            </a:graphic>
          </wp:inline>
        </w:drawing>
      </w:r>
    </w:p>
    <w:p w14:paraId="531C1E2B" w14:textId="77777777" w:rsidR="000A3908" w:rsidRPr="00322957" w:rsidRDefault="000A3908" w:rsidP="000A3908">
      <w:pPr>
        <w:widowControl w:val="0"/>
        <w:autoSpaceDE w:val="0"/>
        <w:autoSpaceDN w:val="0"/>
        <w:adjustRightInd w:val="0"/>
        <w:rPr>
          <w:color w:val="000000" w:themeColor="text1"/>
          <w:sz w:val="20"/>
          <w:szCs w:val="20"/>
        </w:rPr>
      </w:pPr>
    </w:p>
    <w:p w14:paraId="78BE3AC0" w14:textId="77777777" w:rsidR="000A3908" w:rsidRPr="00322957" w:rsidRDefault="000A3908" w:rsidP="000A3908">
      <w:pPr>
        <w:widowControl w:val="0"/>
        <w:autoSpaceDE w:val="0"/>
        <w:autoSpaceDN w:val="0"/>
        <w:adjustRightInd w:val="0"/>
        <w:rPr>
          <w:color w:val="000000" w:themeColor="text1"/>
          <w:sz w:val="20"/>
          <w:szCs w:val="20"/>
        </w:rPr>
      </w:pPr>
    </w:p>
    <w:p w14:paraId="34E0BD81" w14:textId="0BE48E20" w:rsidR="000A3908" w:rsidRPr="00C70FD6" w:rsidRDefault="00685D68" w:rsidP="000A3908">
      <w:pPr>
        <w:rPr>
          <w:rFonts w:asciiTheme="minorHAnsi" w:eastAsia="Times New Roman" w:hAnsiTheme="minorHAnsi"/>
          <w:color w:val="808080" w:themeColor="background1" w:themeShade="80"/>
          <w:sz w:val="22"/>
          <w:szCs w:val="22"/>
        </w:rPr>
      </w:pPr>
      <w:r>
        <w:rPr>
          <w:rFonts w:asciiTheme="minorHAnsi" w:eastAsia="Times New Roman" w:hAnsiTheme="minorHAnsi"/>
          <w:color w:val="808080" w:themeColor="background1" w:themeShade="80"/>
          <w:sz w:val="22"/>
          <w:szCs w:val="22"/>
          <w:shd w:val="clear" w:color="auto" w:fill="FFFFFF"/>
        </w:rPr>
        <w:t>Percibe, siente</w:t>
      </w:r>
    </w:p>
    <w:p w14:paraId="5CFFD197" w14:textId="77777777" w:rsidR="00685D68" w:rsidRPr="00685D68" w:rsidRDefault="00685D68" w:rsidP="00685D68">
      <w:pPr>
        <w:rPr>
          <w:rFonts w:asciiTheme="minorHAnsi" w:eastAsia="Times New Roman" w:hAnsiTheme="minorHAnsi"/>
          <w:b/>
          <w:sz w:val="22"/>
          <w:szCs w:val="22"/>
        </w:rPr>
      </w:pPr>
      <w:r w:rsidRPr="00685D68">
        <w:rPr>
          <w:rFonts w:asciiTheme="minorHAnsi" w:eastAsia="Times New Roman" w:hAnsiTheme="minorHAnsi"/>
          <w:b/>
          <w:color w:val="222222"/>
          <w:sz w:val="22"/>
          <w:szCs w:val="22"/>
          <w:shd w:val="clear" w:color="auto" w:fill="FFFFFF"/>
        </w:rPr>
        <w:t>María García Sánchez</w:t>
      </w:r>
    </w:p>
    <w:p w14:paraId="5F28804F" w14:textId="77777777" w:rsidR="00685D68" w:rsidRPr="00685D68" w:rsidRDefault="00685D68" w:rsidP="00685D68">
      <w:pPr>
        <w:widowControl w:val="0"/>
        <w:autoSpaceDE w:val="0"/>
        <w:autoSpaceDN w:val="0"/>
        <w:adjustRightInd w:val="0"/>
        <w:spacing w:line="241" w:lineRule="atLeast"/>
        <w:rPr>
          <w:rFonts w:ascii="Minion Pro" w:hAnsi="Minion Pro" w:cs="Minion Pro"/>
          <w:color w:val="808080" w:themeColor="background1" w:themeShade="80"/>
          <w:sz w:val="20"/>
          <w:szCs w:val="20"/>
          <w:lang w:eastAsia="en-US"/>
        </w:rPr>
      </w:pPr>
      <w:r w:rsidRPr="00685D68">
        <w:rPr>
          <w:rFonts w:ascii="Minion Pro" w:hAnsi="Minion Pro" w:cs="Minion Pro"/>
          <w:color w:val="808080" w:themeColor="background1" w:themeShade="80"/>
          <w:sz w:val="20"/>
          <w:szCs w:val="20"/>
          <w:lang w:eastAsia="en-US"/>
        </w:rPr>
        <w:t>AÑO 2017</w:t>
      </w:r>
    </w:p>
    <w:p w14:paraId="2FCF3D94" w14:textId="77777777" w:rsidR="00685D68" w:rsidRPr="00685D68" w:rsidRDefault="00685D68" w:rsidP="00685D68">
      <w:pPr>
        <w:widowControl w:val="0"/>
        <w:autoSpaceDE w:val="0"/>
        <w:autoSpaceDN w:val="0"/>
        <w:adjustRightInd w:val="0"/>
        <w:spacing w:line="241" w:lineRule="atLeast"/>
        <w:rPr>
          <w:rFonts w:ascii="Minion Pro" w:hAnsi="Minion Pro" w:cs="Minion Pro"/>
          <w:color w:val="808080" w:themeColor="background1" w:themeShade="80"/>
          <w:sz w:val="20"/>
          <w:szCs w:val="20"/>
          <w:lang w:eastAsia="en-US"/>
        </w:rPr>
      </w:pPr>
      <w:r w:rsidRPr="00685D68">
        <w:rPr>
          <w:rFonts w:ascii="Minion Pro" w:hAnsi="Minion Pro" w:cs="Minion Pro"/>
          <w:color w:val="808080" w:themeColor="background1" w:themeShade="80"/>
          <w:sz w:val="20"/>
          <w:szCs w:val="20"/>
          <w:lang w:eastAsia="en-US"/>
        </w:rPr>
        <w:t>EDICIÓN 5 ejemplares</w:t>
      </w:r>
    </w:p>
    <w:p w14:paraId="3C7A194D" w14:textId="77777777" w:rsidR="00685D68" w:rsidRPr="00685D68" w:rsidRDefault="00685D68" w:rsidP="00685D68">
      <w:pPr>
        <w:widowControl w:val="0"/>
        <w:autoSpaceDE w:val="0"/>
        <w:autoSpaceDN w:val="0"/>
        <w:adjustRightInd w:val="0"/>
        <w:spacing w:line="241" w:lineRule="atLeast"/>
        <w:rPr>
          <w:rFonts w:ascii="Minion Pro" w:hAnsi="Minion Pro" w:cs="Minion Pro"/>
          <w:color w:val="808080" w:themeColor="background1" w:themeShade="80"/>
          <w:sz w:val="20"/>
          <w:szCs w:val="20"/>
          <w:lang w:eastAsia="en-US"/>
        </w:rPr>
      </w:pPr>
      <w:r w:rsidRPr="00685D68">
        <w:rPr>
          <w:rFonts w:ascii="Minion Pro" w:hAnsi="Minion Pro" w:cs="Minion Pro"/>
          <w:color w:val="808080" w:themeColor="background1" w:themeShade="80"/>
          <w:sz w:val="20"/>
          <w:szCs w:val="20"/>
          <w:lang w:eastAsia="en-US"/>
        </w:rPr>
        <w:t xml:space="preserve">DIMENSIONES Cerrado: 10,6 cm x 10,8 cm x 2 cm </w:t>
      </w:r>
    </w:p>
    <w:p w14:paraId="33298434" w14:textId="77777777" w:rsidR="00685D68" w:rsidRPr="00685D68" w:rsidRDefault="00685D68" w:rsidP="00685D68">
      <w:pPr>
        <w:widowControl w:val="0"/>
        <w:autoSpaceDE w:val="0"/>
        <w:autoSpaceDN w:val="0"/>
        <w:adjustRightInd w:val="0"/>
        <w:spacing w:line="241" w:lineRule="atLeast"/>
        <w:rPr>
          <w:rFonts w:ascii="Minion Pro" w:hAnsi="Minion Pro" w:cs="Minion Pro"/>
          <w:color w:val="808080" w:themeColor="background1" w:themeShade="80"/>
          <w:sz w:val="20"/>
          <w:szCs w:val="20"/>
          <w:lang w:eastAsia="en-US"/>
        </w:rPr>
      </w:pPr>
      <w:r w:rsidRPr="00685D68">
        <w:rPr>
          <w:rFonts w:ascii="Minion Pro" w:hAnsi="Minion Pro" w:cs="Minion Pro"/>
          <w:color w:val="808080" w:themeColor="background1" w:themeShade="80"/>
          <w:sz w:val="20"/>
          <w:szCs w:val="20"/>
          <w:lang w:eastAsia="en-US"/>
        </w:rPr>
        <w:t>Desplegado: 10cm x 90 cm x 10 cm</w:t>
      </w:r>
    </w:p>
    <w:p w14:paraId="5AC18193" w14:textId="77777777" w:rsidR="00685D68" w:rsidRPr="00685D68" w:rsidRDefault="00685D68" w:rsidP="00685D68">
      <w:pPr>
        <w:widowControl w:val="0"/>
        <w:autoSpaceDE w:val="0"/>
        <w:autoSpaceDN w:val="0"/>
        <w:adjustRightInd w:val="0"/>
        <w:spacing w:line="241" w:lineRule="atLeast"/>
        <w:rPr>
          <w:rFonts w:ascii="Minion Pro" w:hAnsi="Minion Pro" w:cs="Minion Pro"/>
          <w:color w:val="808080" w:themeColor="background1" w:themeShade="80"/>
          <w:sz w:val="20"/>
          <w:szCs w:val="20"/>
          <w:lang w:eastAsia="en-US"/>
        </w:rPr>
      </w:pPr>
      <w:r w:rsidRPr="00685D68">
        <w:rPr>
          <w:rFonts w:ascii="Minion Pro" w:hAnsi="Minion Pro" w:cs="Minion Pro"/>
          <w:color w:val="808080" w:themeColor="background1" w:themeShade="80"/>
          <w:sz w:val="20"/>
          <w:szCs w:val="20"/>
          <w:lang w:eastAsia="en-US"/>
        </w:rPr>
        <w:t>ESTRUCTURA Acordeón cosido en picos con costura de tres puntos. Cubierta de papel.</w:t>
      </w:r>
    </w:p>
    <w:p w14:paraId="64327EA8" w14:textId="19914759" w:rsidR="000A3908" w:rsidRPr="00685D68" w:rsidRDefault="00685D68" w:rsidP="00685D68">
      <w:pPr>
        <w:widowControl w:val="0"/>
        <w:autoSpaceDE w:val="0"/>
        <w:autoSpaceDN w:val="0"/>
        <w:adjustRightInd w:val="0"/>
        <w:rPr>
          <w:rFonts w:asciiTheme="minorHAnsi" w:hAnsiTheme="minorHAnsi" w:cs="¿p˝ø≥±#5'38‡Û¶—íA"/>
          <w:color w:val="808080" w:themeColor="background1" w:themeShade="80"/>
          <w:sz w:val="20"/>
          <w:szCs w:val="20"/>
          <w:lang w:eastAsia="en-US"/>
        </w:rPr>
      </w:pPr>
      <w:r w:rsidRPr="00685D68">
        <w:rPr>
          <w:rFonts w:ascii="Minion Pro" w:hAnsi="Minion Pro" w:cs="Minion Pro"/>
          <w:color w:val="808080" w:themeColor="background1" w:themeShade="80"/>
          <w:sz w:val="20"/>
          <w:szCs w:val="20"/>
          <w:lang w:eastAsia="en-US"/>
        </w:rPr>
        <w:t xml:space="preserve">TÉCNICA Xilografía, tipografía y corte láser sobre papel </w:t>
      </w:r>
      <w:proofErr w:type="spellStart"/>
      <w:r w:rsidRPr="00685D68">
        <w:rPr>
          <w:rFonts w:ascii="Minion Pro" w:hAnsi="Minion Pro" w:cs="Minion Pro"/>
          <w:color w:val="808080" w:themeColor="background1" w:themeShade="80"/>
          <w:sz w:val="20"/>
          <w:szCs w:val="20"/>
          <w:lang w:eastAsia="en-US"/>
        </w:rPr>
        <w:t>Super</w:t>
      </w:r>
      <w:proofErr w:type="spellEnd"/>
      <w:r w:rsidRPr="00685D68">
        <w:rPr>
          <w:rFonts w:ascii="Minion Pro" w:hAnsi="Minion Pro" w:cs="Minion Pro"/>
          <w:color w:val="808080" w:themeColor="background1" w:themeShade="80"/>
          <w:sz w:val="20"/>
          <w:szCs w:val="20"/>
          <w:lang w:eastAsia="en-US"/>
        </w:rPr>
        <w:t xml:space="preserve"> Alfa 250gr.</w:t>
      </w:r>
    </w:p>
    <w:p w14:paraId="53F9BCD3" w14:textId="77777777" w:rsidR="003C3DC9" w:rsidRPr="00322957" w:rsidRDefault="003C3DC9" w:rsidP="00251530">
      <w:pPr>
        <w:widowControl w:val="0"/>
        <w:autoSpaceDE w:val="0"/>
        <w:autoSpaceDN w:val="0"/>
        <w:adjustRightInd w:val="0"/>
        <w:rPr>
          <w:color w:val="000000" w:themeColor="text1"/>
          <w:sz w:val="20"/>
          <w:szCs w:val="20"/>
        </w:rPr>
      </w:pPr>
    </w:p>
    <w:p w14:paraId="2ECDC2EB" w14:textId="77777777" w:rsidR="003C3DC9" w:rsidRDefault="003C3DC9" w:rsidP="00251530">
      <w:pPr>
        <w:widowControl w:val="0"/>
        <w:autoSpaceDE w:val="0"/>
        <w:autoSpaceDN w:val="0"/>
        <w:adjustRightInd w:val="0"/>
        <w:rPr>
          <w:color w:val="000000" w:themeColor="text1"/>
          <w:sz w:val="20"/>
          <w:szCs w:val="20"/>
        </w:rPr>
      </w:pPr>
    </w:p>
    <w:p w14:paraId="2AFEC17E" w14:textId="77777777" w:rsidR="003E7220" w:rsidRDefault="003E7220" w:rsidP="00251530">
      <w:pPr>
        <w:widowControl w:val="0"/>
        <w:autoSpaceDE w:val="0"/>
        <w:autoSpaceDN w:val="0"/>
        <w:adjustRightInd w:val="0"/>
        <w:rPr>
          <w:color w:val="000000" w:themeColor="text1"/>
          <w:sz w:val="20"/>
          <w:szCs w:val="20"/>
        </w:rPr>
      </w:pPr>
    </w:p>
    <w:p w14:paraId="0A51C6A2" w14:textId="77777777" w:rsidR="003E7220" w:rsidRPr="00322957" w:rsidRDefault="003E7220" w:rsidP="00251530">
      <w:pPr>
        <w:widowControl w:val="0"/>
        <w:autoSpaceDE w:val="0"/>
        <w:autoSpaceDN w:val="0"/>
        <w:adjustRightInd w:val="0"/>
        <w:rPr>
          <w:color w:val="000000" w:themeColor="text1"/>
          <w:sz w:val="20"/>
          <w:szCs w:val="20"/>
        </w:rPr>
      </w:pPr>
    </w:p>
    <w:p w14:paraId="26BB8A2A" w14:textId="77777777" w:rsidR="003C3DC9" w:rsidRPr="00322957" w:rsidRDefault="003C3DC9" w:rsidP="00251530">
      <w:pPr>
        <w:widowControl w:val="0"/>
        <w:autoSpaceDE w:val="0"/>
        <w:autoSpaceDN w:val="0"/>
        <w:adjustRightInd w:val="0"/>
        <w:rPr>
          <w:color w:val="000000" w:themeColor="text1"/>
          <w:sz w:val="20"/>
          <w:szCs w:val="20"/>
        </w:rPr>
      </w:pPr>
    </w:p>
    <w:p w14:paraId="6D8C1466" w14:textId="77777777" w:rsidR="00685D68" w:rsidRDefault="00685D68" w:rsidP="00685D68">
      <w:pPr>
        <w:widowControl w:val="0"/>
        <w:autoSpaceDE w:val="0"/>
        <w:autoSpaceDN w:val="0"/>
        <w:adjustRightInd w:val="0"/>
        <w:rPr>
          <w:b/>
          <w:color w:val="000000" w:themeColor="text1"/>
          <w:sz w:val="20"/>
          <w:szCs w:val="20"/>
        </w:rPr>
      </w:pPr>
    </w:p>
    <w:p w14:paraId="31F772E2" w14:textId="77777777" w:rsidR="00685D68" w:rsidRPr="003405E7" w:rsidRDefault="00685D68" w:rsidP="00685D68">
      <w:pPr>
        <w:widowControl w:val="0"/>
        <w:autoSpaceDE w:val="0"/>
        <w:autoSpaceDN w:val="0"/>
        <w:adjustRightInd w:val="0"/>
        <w:rPr>
          <w:rFonts w:asciiTheme="minorHAnsi" w:hAnsiTheme="minorHAnsi"/>
          <w:b/>
          <w:color w:val="000000" w:themeColor="text1"/>
          <w:sz w:val="20"/>
          <w:szCs w:val="20"/>
        </w:rPr>
      </w:pPr>
    </w:p>
    <w:p w14:paraId="7CFF1C3E" w14:textId="5A4987FB" w:rsidR="00685D68" w:rsidRPr="003405E7" w:rsidRDefault="003405E7" w:rsidP="00685D68">
      <w:pPr>
        <w:widowControl w:val="0"/>
        <w:autoSpaceDE w:val="0"/>
        <w:autoSpaceDN w:val="0"/>
        <w:adjustRightInd w:val="0"/>
        <w:rPr>
          <w:rFonts w:asciiTheme="minorHAnsi" w:hAnsiTheme="minorHAnsi"/>
          <w:b/>
          <w:color w:val="000000" w:themeColor="text1"/>
        </w:rPr>
      </w:pPr>
      <w:r w:rsidRPr="003405E7">
        <w:rPr>
          <w:rFonts w:asciiTheme="minorHAnsi" w:hAnsiTheme="minorHAnsi"/>
          <w:b/>
          <w:color w:val="000000" w:themeColor="text1"/>
        </w:rPr>
        <w:t>ÍCARO</w:t>
      </w:r>
    </w:p>
    <w:p w14:paraId="61EB760D" w14:textId="77777777" w:rsidR="00685D68" w:rsidRPr="003405E7" w:rsidRDefault="00685D68" w:rsidP="00685D68">
      <w:pPr>
        <w:widowControl w:val="0"/>
        <w:autoSpaceDE w:val="0"/>
        <w:autoSpaceDN w:val="0"/>
        <w:adjustRightInd w:val="0"/>
        <w:rPr>
          <w:rFonts w:asciiTheme="minorHAnsi" w:hAnsiTheme="minorHAnsi"/>
          <w:color w:val="000000" w:themeColor="text1"/>
          <w:sz w:val="20"/>
          <w:szCs w:val="20"/>
        </w:rPr>
      </w:pPr>
    </w:p>
    <w:p w14:paraId="0AA7EEBB" w14:textId="77777777" w:rsidR="003405E7" w:rsidRPr="003405E7" w:rsidRDefault="003405E7" w:rsidP="003405E7">
      <w:pPr>
        <w:widowControl w:val="0"/>
        <w:autoSpaceDE w:val="0"/>
        <w:autoSpaceDN w:val="0"/>
        <w:adjustRightInd w:val="0"/>
        <w:rPr>
          <w:rFonts w:asciiTheme="minorHAnsi" w:hAnsiTheme="minorHAnsi" w:cs="AppleSystemUIFont"/>
          <w:color w:val="353535"/>
          <w:sz w:val="22"/>
          <w:szCs w:val="22"/>
          <w:lang w:eastAsia="en-US"/>
        </w:rPr>
      </w:pPr>
    </w:p>
    <w:p w14:paraId="677E2943" w14:textId="77777777" w:rsidR="003405E7" w:rsidRPr="003405E7" w:rsidRDefault="003405E7" w:rsidP="003405E7">
      <w:pPr>
        <w:widowControl w:val="0"/>
        <w:autoSpaceDE w:val="0"/>
        <w:autoSpaceDN w:val="0"/>
        <w:adjustRightInd w:val="0"/>
        <w:rPr>
          <w:rFonts w:asciiTheme="minorHAnsi" w:hAnsiTheme="minorHAnsi" w:cs="AppleSystemUIFont"/>
          <w:color w:val="353535"/>
          <w:sz w:val="22"/>
          <w:szCs w:val="22"/>
          <w:lang w:eastAsia="en-US"/>
        </w:rPr>
      </w:pPr>
      <w:r w:rsidRPr="003405E7">
        <w:rPr>
          <w:rFonts w:asciiTheme="minorHAnsi" w:hAnsiTheme="minorHAnsi" w:cs="AppleSystemUIFont"/>
          <w:color w:val="353535"/>
          <w:sz w:val="22"/>
          <w:szCs w:val="22"/>
          <w:lang w:eastAsia="en-US"/>
        </w:rPr>
        <w:t xml:space="preserve"> </w:t>
      </w:r>
      <w:r w:rsidRPr="003405E7">
        <w:rPr>
          <w:rFonts w:asciiTheme="minorHAnsi" w:hAnsiTheme="minorHAnsi" w:cs="AppleSystemUIFontBold"/>
          <w:bCs/>
          <w:color w:val="353535"/>
          <w:sz w:val="22"/>
          <w:szCs w:val="22"/>
          <w:lang w:eastAsia="en-US"/>
        </w:rPr>
        <w:t xml:space="preserve">Libro realizado a partir de dos libros encontrados, utilizando como método de trabajo el recortado, el collage y la alteración de la composición y orden de las paginas. </w:t>
      </w:r>
    </w:p>
    <w:p w14:paraId="6E01EB6B" w14:textId="77777777" w:rsidR="003405E7" w:rsidRPr="003405E7" w:rsidRDefault="003405E7" w:rsidP="003405E7">
      <w:pPr>
        <w:widowControl w:val="0"/>
        <w:autoSpaceDE w:val="0"/>
        <w:autoSpaceDN w:val="0"/>
        <w:adjustRightInd w:val="0"/>
        <w:rPr>
          <w:rFonts w:asciiTheme="minorHAnsi" w:hAnsiTheme="minorHAnsi" w:cs="AppleSystemUIFont"/>
          <w:color w:val="353535"/>
          <w:sz w:val="22"/>
          <w:szCs w:val="22"/>
          <w:lang w:eastAsia="en-US"/>
        </w:rPr>
      </w:pPr>
    </w:p>
    <w:p w14:paraId="5AB16048" w14:textId="77777777" w:rsidR="003405E7" w:rsidRPr="003405E7" w:rsidRDefault="003405E7" w:rsidP="003405E7">
      <w:pPr>
        <w:widowControl w:val="0"/>
        <w:autoSpaceDE w:val="0"/>
        <w:autoSpaceDN w:val="0"/>
        <w:adjustRightInd w:val="0"/>
        <w:rPr>
          <w:rFonts w:asciiTheme="minorHAnsi" w:hAnsiTheme="minorHAnsi" w:cs="AppleSystemUIFont"/>
          <w:color w:val="353535"/>
          <w:sz w:val="22"/>
          <w:szCs w:val="22"/>
          <w:lang w:eastAsia="en-US"/>
        </w:rPr>
      </w:pPr>
      <w:r w:rsidRPr="003405E7">
        <w:rPr>
          <w:rFonts w:asciiTheme="minorHAnsi" w:hAnsiTheme="minorHAnsi" w:cs="AppleSystemUIFontBold"/>
          <w:bCs/>
          <w:color w:val="353535"/>
          <w:sz w:val="22"/>
          <w:szCs w:val="22"/>
          <w:lang w:eastAsia="en-US"/>
        </w:rPr>
        <w:t xml:space="preserve">Interpretación libre del mito de Ícaro. En este caso Ícaro es un pájaro, </w:t>
      </w:r>
    </w:p>
    <w:p w14:paraId="61C78019" w14:textId="77777777" w:rsidR="003405E7" w:rsidRPr="003405E7" w:rsidRDefault="003405E7" w:rsidP="003405E7">
      <w:pPr>
        <w:widowControl w:val="0"/>
        <w:autoSpaceDE w:val="0"/>
        <w:autoSpaceDN w:val="0"/>
        <w:adjustRightInd w:val="0"/>
        <w:rPr>
          <w:rFonts w:asciiTheme="minorHAnsi" w:hAnsiTheme="minorHAnsi" w:cs="AppleSystemUIFont"/>
          <w:color w:val="353535"/>
          <w:sz w:val="22"/>
          <w:szCs w:val="22"/>
          <w:lang w:eastAsia="en-US"/>
        </w:rPr>
      </w:pPr>
      <w:r w:rsidRPr="003405E7">
        <w:rPr>
          <w:rFonts w:asciiTheme="minorHAnsi" w:hAnsiTheme="minorHAnsi" w:cs="AppleSystemUIFontBold"/>
          <w:bCs/>
          <w:color w:val="353535"/>
          <w:sz w:val="22"/>
          <w:szCs w:val="22"/>
          <w:lang w:eastAsia="en-US"/>
        </w:rPr>
        <w:t>domesticado el cual vive en una jaula. Ícaro y Dédalo son representados mediante la unión de dos libros de ornitología.</w:t>
      </w:r>
    </w:p>
    <w:p w14:paraId="3D8A2609" w14:textId="77777777" w:rsidR="003405E7" w:rsidRPr="003405E7" w:rsidRDefault="003405E7" w:rsidP="003405E7">
      <w:pPr>
        <w:widowControl w:val="0"/>
        <w:autoSpaceDE w:val="0"/>
        <w:autoSpaceDN w:val="0"/>
        <w:adjustRightInd w:val="0"/>
        <w:rPr>
          <w:rFonts w:asciiTheme="minorHAnsi" w:hAnsiTheme="minorHAnsi" w:cs="AppleSystemUIFontBold"/>
          <w:bCs/>
          <w:color w:val="353535"/>
          <w:sz w:val="22"/>
          <w:szCs w:val="22"/>
          <w:lang w:eastAsia="en-US"/>
        </w:rPr>
      </w:pPr>
      <w:r w:rsidRPr="003405E7">
        <w:rPr>
          <w:rFonts w:asciiTheme="minorHAnsi" w:hAnsiTheme="minorHAnsi" w:cs="AppleSystemUIFontBold"/>
          <w:bCs/>
          <w:color w:val="353535"/>
          <w:sz w:val="22"/>
          <w:szCs w:val="22"/>
          <w:lang w:eastAsia="en-US"/>
        </w:rPr>
        <w:t xml:space="preserve">Cada libro es de una generación (1970 - 2000) uno es impreso en color y otro en blanco y negro. </w:t>
      </w:r>
    </w:p>
    <w:p w14:paraId="77E1F0C5" w14:textId="77777777" w:rsidR="003405E7" w:rsidRPr="003405E7" w:rsidRDefault="003405E7" w:rsidP="003405E7">
      <w:pPr>
        <w:widowControl w:val="0"/>
        <w:autoSpaceDE w:val="0"/>
        <w:autoSpaceDN w:val="0"/>
        <w:adjustRightInd w:val="0"/>
        <w:rPr>
          <w:rFonts w:asciiTheme="minorHAnsi" w:hAnsiTheme="minorHAnsi" w:cs="AppleSystemUIFontBold"/>
          <w:bCs/>
          <w:color w:val="353535"/>
          <w:sz w:val="22"/>
          <w:szCs w:val="22"/>
          <w:lang w:eastAsia="en-US"/>
        </w:rPr>
      </w:pPr>
    </w:p>
    <w:p w14:paraId="31DEBD0A" w14:textId="77777777" w:rsidR="003405E7" w:rsidRPr="003405E7" w:rsidRDefault="003405E7" w:rsidP="003405E7">
      <w:pPr>
        <w:widowControl w:val="0"/>
        <w:autoSpaceDE w:val="0"/>
        <w:autoSpaceDN w:val="0"/>
        <w:adjustRightInd w:val="0"/>
        <w:rPr>
          <w:rFonts w:asciiTheme="minorHAnsi" w:hAnsiTheme="minorHAnsi" w:cs="AppleSystemUIFont"/>
          <w:color w:val="353535"/>
          <w:sz w:val="22"/>
          <w:szCs w:val="22"/>
          <w:lang w:eastAsia="en-US"/>
        </w:rPr>
      </w:pPr>
      <w:r w:rsidRPr="003405E7">
        <w:rPr>
          <w:rFonts w:asciiTheme="minorHAnsi" w:hAnsiTheme="minorHAnsi" w:cs="AppleSystemUIFontBold"/>
          <w:bCs/>
          <w:color w:val="353535"/>
          <w:sz w:val="22"/>
          <w:szCs w:val="22"/>
          <w:lang w:eastAsia="en-US"/>
        </w:rPr>
        <w:t xml:space="preserve">La paginación del libro es alterada, no tiene un orden numérico ascendente sino aleatorio. </w:t>
      </w:r>
    </w:p>
    <w:p w14:paraId="4906EBB2" w14:textId="77777777" w:rsidR="003405E7" w:rsidRPr="003405E7" w:rsidRDefault="003405E7" w:rsidP="003405E7">
      <w:pPr>
        <w:widowControl w:val="0"/>
        <w:autoSpaceDE w:val="0"/>
        <w:autoSpaceDN w:val="0"/>
        <w:adjustRightInd w:val="0"/>
        <w:rPr>
          <w:rFonts w:asciiTheme="minorHAnsi" w:hAnsiTheme="minorHAnsi" w:cs="AppleSystemUIFont"/>
          <w:color w:val="353535"/>
          <w:sz w:val="22"/>
          <w:szCs w:val="22"/>
          <w:lang w:eastAsia="en-US"/>
        </w:rPr>
      </w:pPr>
      <w:r w:rsidRPr="003405E7">
        <w:rPr>
          <w:rFonts w:asciiTheme="minorHAnsi" w:hAnsiTheme="minorHAnsi" w:cs="AppleSystemUIFontBold"/>
          <w:bCs/>
          <w:color w:val="353535"/>
          <w:sz w:val="22"/>
          <w:szCs w:val="22"/>
          <w:lang w:eastAsia="en-US"/>
        </w:rPr>
        <w:t xml:space="preserve">Algunas paginas han sido cortadas, juegan a tapar zonas del texto, y quieren representar muros. </w:t>
      </w:r>
    </w:p>
    <w:p w14:paraId="298CD4F2" w14:textId="77777777" w:rsidR="003405E7" w:rsidRPr="003405E7" w:rsidRDefault="003405E7" w:rsidP="003405E7">
      <w:pPr>
        <w:widowControl w:val="0"/>
        <w:autoSpaceDE w:val="0"/>
        <w:autoSpaceDN w:val="0"/>
        <w:adjustRightInd w:val="0"/>
        <w:rPr>
          <w:rFonts w:asciiTheme="minorHAnsi" w:hAnsiTheme="minorHAnsi" w:cs="AppleSystemUIFont"/>
          <w:color w:val="353535"/>
          <w:sz w:val="22"/>
          <w:szCs w:val="22"/>
          <w:lang w:eastAsia="en-US"/>
        </w:rPr>
      </w:pPr>
      <w:r w:rsidRPr="003405E7">
        <w:rPr>
          <w:rFonts w:asciiTheme="minorHAnsi" w:hAnsiTheme="minorHAnsi" w:cs="AppleSystemUIFontBold"/>
          <w:bCs/>
          <w:color w:val="353535"/>
          <w:sz w:val="22"/>
          <w:szCs w:val="22"/>
          <w:lang w:eastAsia="en-US"/>
        </w:rPr>
        <w:t xml:space="preserve">Todos estos elementos recuerdan el </w:t>
      </w:r>
    </w:p>
    <w:p w14:paraId="1AD2141E" w14:textId="77777777" w:rsidR="003405E7" w:rsidRPr="003405E7" w:rsidRDefault="003405E7" w:rsidP="003405E7">
      <w:pPr>
        <w:widowControl w:val="0"/>
        <w:autoSpaceDE w:val="0"/>
        <w:autoSpaceDN w:val="0"/>
        <w:adjustRightInd w:val="0"/>
        <w:rPr>
          <w:rFonts w:asciiTheme="minorHAnsi" w:hAnsiTheme="minorHAnsi" w:cs="AppleSystemUIFontBold"/>
          <w:bCs/>
          <w:color w:val="353535"/>
          <w:sz w:val="22"/>
          <w:szCs w:val="22"/>
          <w:lang w:eastAsia="en-US"/>
        </w:rPr>
      </w:pPr>
      <w:r w:rsidRPr="003405E7">
        <w:rPr>
          <w:rFonts w:asciiTheme="minorHAnsi" w:hAnsiTheme="minorHAnsi" w:cs="AppleSystemUIFontBold"/>
          <w:bCs/>
          <w:color w:val="353535"/>
          <w:sz w:val="22"/>
          <w:szCs w:val="22"/>
          <w:lang w:eastAsia="en-US"/>
        </w:rPr>
        <w:t xml:space="preserve">concepto de laberinto. </w:t>
      </w:r>
    </w:p>
    <w:p w14:paraId="14D8C2E4" w14:textId="51F2914F" w:rsidR="00685D68" w:rsidRPr="003405E7" w:rsidRDefault="003405E7" w:rsidP="003405E7">
      <w:pPr>
        <w:widowControl w:val="0"/>
        <w:autoSpaceDE w:val="0"/>
        <w:autoSpaceDN w:val="0"/>
        <w:adjustRightInd w:val="0"/>
        <w:rPr>
          <w:rFonts w:asciiTheme="minorHAnsi" w:hAnsiTheme="minorHAnsi"/>
          <w:color w:val="000000" w:themeColor="text1"/>
          <w:sz w:val="22"/>
          <w:szCs w:val="22"/>
        </w:rPr>
      </w:pPr>
      <w:r w:rsidRPr="003405E7">
        <w:rPr>
          <w:rFonts w:asciiTheme="minorHAnsi" w:hAnsiTheme="minorHAnsi" w:cs="AppleSystemUIFontBold"/>
          <w:bCs/>
          <w:color w:val="353535"/>
          <w:sz w:val="22"/>
          <w:szCs w:val="22"/>
          <w:lang w:eastAsia="en-US"/>
        </w:rPr>
        <w:t>Las imágenes de jaulas representan la cárcel (el laberinto del fauno). Las paginas y las imágenes a veces se invierten, son pájaros que despegan pero terminan cayéndose.</w:t>
      </w:r>
      <w:r>
        <w:rPr>
          <w:rFonts w:asciiTheme="minorHAnsi" w:hAnsiTheme="minorHAnsi" w:cs="AppleSystemUIFontBold"/>
          <w:bCs/>
          <w:color w:val="353535"/>
          <w:sz w:val="22"/>
          <w:szCs w:val="22"/>
          <w:lang w:eastAsia="en-US"/>
        </w:rPr>
        <w:t xml:space="preserve"> </w:t>
      </w:r>
      <w:r w:rsidRPr="003405E7">
        <w:rPr>
          <w:rFonts w:asciiTheme="minorHAnsi" w:hAnsiTheme="minorHAnsi" w:cs="AppleSystemUIFontBold"/>
          <w:bCs/>
          <w:color w:val="353535"/>
          <w:sz w:val="22"/>
          <w:szCs w:val="22"/>
          <w:lang w:eastAsia="en-US"/>
        </w:rPr>
        <w:t>Las tapas y las guardas representan el sol, la gama cromática es cálida el marrón y el dorado. Por ultimo el libro es presentado en un atril negro, este quiere recordar la forma de un ángel.</w:t>
      </w:r>
    </w:p>
    <w:p w14:paraId="5AB96916" w14:textId="77777777" w:rsidR="00685D68" w:rsidRDefault="00685D68" w:rsidP="00685D68">
      <w:pPr>
        <w:widowControl w:val="0"/>
        <w:autoSpaceDE w:val="0"/>
        <w:autoSpaceDN w:val="0"/>
        <w:adjustRightInd w:val="0"/>
        <w:rPr>
          <w:color w:val="000000" w:themeColor="text1"/>
          <w:sz w:val="20"/>
          <w:szCs w:val="20"/>
        </w:rPr>
      </w:pPr>
    </w:p>
    <w:p w14:paraId="16015D0B" w14:textId="77777777" w:rsidR="00685D68" w:rsidRDefault="00685D68" w:rsidP="00685D68">
      <w:pPr>
        <w:widowControl w:val="0"/>
        <w:autoSpaceDE w:val="0"/>
        <w:autoSpaceDN w:val="0"/>
        <w:adjustRightInd w:val="0"/>
        <w:rPr>
          <w:color w:val="000000" w:themeColor="text1"/>
          <w:sz w:val="20"/>
          <w:szCs w:val="20"/>
        </w:rPr>
      </w:pPr>
    </w:p>
    <w:p w14:paraId="4D5B1FA0" w14:textId="77777777" w:rsidR="00685D68" w:rsidRDefault="00685D68" w:rsidP="00685D68">
      <w:pPr>
        <w:widowControl w:val="0"/>
        <w:autoSpaceDE w:val="0"/>
        <w:autoSpaceDN w:val="0"/>
        <w:adjustRightInd w:val="0"/>
        <w:rPr>
          <w:color w:val="000000" w:themeColor="text1"/>
          <w:sz w:val="20"/>
          <w:szCs w:val="20"/>
        </w:rPr>
      </w:pPr>
    </w:p>
    <w:p w14:paraId="3BD9128B" w14:textId="77777777" w:rsidR="00685D68" w:rsidRDefault="00685D68" w:rsidP="00685D68">
      <w:pPr>
        <w:widowControl w:val="0"/>
        <w:autoSpaceDE w:val="0"/>
        <w:autoSpaceDN w:val="0"/>
        <w:adjustRightInd w:val="0"/>
        <w:rPr>
          <w:color w:val="000000" w:themeColor="text1"/>
          <w:sz w:val="20"/>
          <w:szCs w:val="20"/>
        </w:rPr>
      </w:pPr>
    </w:p>
    <w:p w14:paraId="11A93B09" w14:textId="77777777" w:rsidR="00685D68" w:rsidRDefault="00685D68" w:rsidP="00685D68">
      <w:pPr>
        <w:widowControl w:val="0"/>
        <w:autoSpaceDE w:val="0"/>
        <w:autoSpaceDN w:val="0"/>
        <w:adjustRightInd w:val="0"/>
        <w:rPr>
          <w:color w:val="000000" w:themeColor="text1"/>
          <w:sz w:val="20"/>
          <w:szCs w:val="20"/>
        </w:rPr>
      </w:pPr>
    </w:p>
    <w:p w14:paraId="244A8843" w14:textId="77777777" w:rsidR="00685D68" w:rsidRPr="00322957" w:rsidRDefault="00685D68" w:rsidP="00685D68">
      <w:pPr>
        <w:widowControl w:val="0"/>
        <w:autoSpaceDE w:val="0"/>
        <w:autoSpaceDN w:val="0"/>
        <w:adjustRightInd w:val="0"/>
        <w:rPr>
          <w:color w:val="000000" w:themeColor="text1"/>
          <w:sz w:val="20"/>
          <w:szCs w:val="20"/>
        </w:rPr>
      </w:pPr>
    </w:p>
    <w:p w14:paraId="5A5A2A76" w14:textId="7561D6DC" w:rsidR="00685D68" w:rsidRPr="00322957" w:rsidRDefault="003405E7" w:rsidP="00685D68">
      <w:pPr>
        <w:widowControl w:val="0"/>
        <w:autoSpaceDE w:val="0"/>
        <w:autoSpaceDN w:val="0"/>
        <w:adjustRightInd w:val="0"/>
        <w:rPr>
          <w:color w:val="000000" w:themeColor="text1"/>
        </w:rPr>
      </w:pPr>
      <w:r>
        <w:rPr>
          <w:noProof/>
          <w:color w:val="000000" w:themeColor="text1"/>
        </w:rPr>
        <w:lastRenderedPageBreak/>
        <w:drawing>
          <wp:inline distT="0" distB="0" distL="0" distR="0" wp14:anchorId="457CA0EB" wp14:editId="4BF33D20">
            <wp:extent cx="2249840" cy="3114040"/>
            <wp:effectExtent l="0" t="0" r="10795" b="1016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8.jpg"/>
                    <pic:cNvPicPr/>
                  </pic:nvPicPr>
                  <pic:blipFill>
                    <a:blip r:embed="rId18">
                      <a:extLst>
                        <a:ext uri="{28A0092B-C50C-407E-A947-70E740481C1C}">
                          <a14:useLocalDpi xmlns:a14="http://schemas.microsoft.com/office/drawing/2010/main" val="0"/>
                        </a:ext>
                      </a:extLst>
                    </a:blip>
                    <a:stretch>
                      <a:fillRect/>
                    </a:stretch>
                  </pic:blipFill>
                  <pic:spPr>
                    <a:xfrm>
                      <a:off x="0" y="0"/>
                      <a:ext cx="2250449" cy="3114883"/>
                    </a:xfrm>
                    <a:prstGeom prst="rect">
                      <a:avLst/>
                    </a:prstGeom>
                  </pic:spPr>
                </pic:pic>
              </a:graphicData>
            </a:graphic>
          </wp:inline>
        </w:drawing>
      </w:r>
    </w:p>
    <w:p w14:paraId="7EB86E33" w14:textId="77777777" w:rsidR="00685D68" w:rsidRDefault="00685D68" w:rsidP="00685D68">
      <w:pPr>
        <w:widowControl w:val="0"/>
        <w:autoSpaceDE w:val="0"/>
        <w:autoSpaceDN w:val="0"/>
        <w:adjustRightInd w:val="0"/>
        <w:rPr>
          <w:color w:val="000000" w:themeColor="text1"/>
        </w:rPr>
      </w:pPr>
    </w:p>
    <w:p w14:paraId="4D7CC1A7" w14:textId="77777777" w:rsidR="003405E7" w:rsidRPr="00322957" w:rsidRDefault="003405E7" w:rsidP="00685D68">
      <w:pPr>
        <w:widowControl w:val="0"/>
        <w:autoSpaceDE w:val="0"/>
        <w:autoSpaceDN w:val="0"/>
        <w:adjustRightInd w:val="0"/>
        <w:rPr>
          <w:color w:val="000000" w:themeColor="text1"/>
        </w:rPr>
      </w:pPr>
    </w:p>
    <w:p w14:paraId="23FD785E" w14:textId="77777777" w:rsidR="003405E7" w:rsidRPr="003405E7" w:rsidRDefault="003405E7" w:rsidP="003405E7">
      <w:pPr>
        <w:rPr>
          <w:rFonts w:asciiTheme="minorHAnsi" w:eastAsia="Times New Roman" w:hAnsiTheme="minorHAnsi"/>
          <w:color w:val="808080" w:themeColor="background1" w:themeShade="80"/>
          <w:sz w:val="22"/>
          <w:szCs w:val="22"/>
        </w:rPr>
      </w:pPr>
      <w:r w:rsidRPr="003405E7">
        <w:rPr>
          <w:rFonts w:asciiTheme="minorHAnsi" w:eastAsia="Times New Roman" w:hAnsiTheme="minorHAnsi"/>
          <w:color w:val="808080" w:themeColor="background1" w:themeShade="80"/>
          <w:sz w:val="22"/>
          <w:szCs w:val="22"/>
          <w:shd w:val="clear" w:color="auto" w:fill="FFFFFF"/>
        </w:rPr>
        <w:t>Ícaro</w:t>
      </w:r>
    </w:p>
    <w:p w14:paraId="2D678188" w14:textId="77777777" w:rsidR="003405E7" w:rsidRPr="003405E7" w:rsidRDefault="003405E7" w:rsidP="003405E7">
      <w:pPr>
        <w:rPr>
          <w:rFonts w:asciiTheme="minorHAnsi" w:eastAsia="Times New Roman" w:hAnsiTheme="minorHAnsi"/>
          <w:b/>
        </w:rPr>
      </w:pPr>
      <w:r w:rsidRPr="003405E7">
        <w:rPr>
          <w:rFonts w:asciiTheme="minorHAnsi" w:eastAsia="Times New Roman" w:hAnsiTheme="minorHAnsi"/>
          <w:b/>
          <w:color w:val="222222"/>
          <w:sz w:val="23"/>
          <w:szCs w:val="23"/>
          <w:shd w:val="clear" w:color="auto" w:fill="FFFFFF"/>
        </w:rPr>
        <w:t>Marc Gascón</w:t>
      </w:r>
    </w:p>
    <w:p w14:paraId="07D672A4" w14:textId="77777777" w:rsidR="003405E7" w:rsidRPr="003405E7" w:rsidRDefault="003405E7" w:rsidP="003405E7">
      <w:pPr>
        <w:rPr>
          <w:rFonts w:asciiTheme="minorHAnsi" w:hAnsiTheme="minorHAnsi" w:cs="AppleSystemUIFont"/>
          <w:color w:val="808080" w:themeColor="background1" w:themeShade="80"/>
          <w:sz w:val="20"/>
          <w:szCs w:val="20"/>
          <w:lang w:eastAsia="en-US"/>
        </w:rPr>
      </w:pPr>
      <w:r w:rsidRPr="003405E7">
        <w:rPr>
          <w:rFonts w:asciiTheme="minorHAnsi" w:hAnsiTheme="minorHAnsi" w:cs="AppleSystemUIFont"/>
          <w:color w:val="808080" w:themeColor="background1" w:themeShade="80"/>
          <w:sz w:val="20"/>
          <w:szCs w:val="20"/>
          <w:lang w:eastAsia="en-US"/>
        </w:rPr>
        <w:t xml:space="preserve">Libro intervenido. 2 libros encontrados vueltos a encuadernar en piel. </w:t>
      </w:r>
    </w:p>
    <w:p w14:paraId="2BEEEF3B" w14:textId="48F8B77F" w:rsidR="00685D68" w:rsidRPr="003405E7" w:rsidRDefault="003405E7" w:rsidP="003405E7">
      <w:pPr>
        <w:rPr>
          <w:rFonts w:asciiTheme="minorHAnsi" w:eastAsia="Times New Roman" w:hAnsiTheme="minorHAnsi"/>
          <w:color w:val="808080" w:themeColor="background1" w:themeShade="80"/>
          <w:sz w:val="20"/>
          <w:szCs w:val="20"/>
        </w:rPr>
      </w:pPr>
      <w:r w:rsidRPr="003405E7">
        <w:rPr>
          <w:rFonts w:asciiTheme="minorHAnsi" w:hAnsiTheme="minorHAnsi" w:cs="AppleSystemUIFont"/>
          <w:color w:val="808080" w:themeColor="background1" w:themeShade="80"/>
          <w:sz w:val="20"/>
          <w:szCs w:val="20"/>
          <w:lang w:eastAsia="en-US"/>
        </w:rPr>
        <w:t>148×210 mm</w:t>
      </w:r>
    </w:p>
    <w:p w14:paraId="085C6F72" w14:textId="08A46CA4" w:rsidR="00685D68" w:rsidRPr="003405E7" w:rsidRDefault="003405E7" w:rsidP="00685D68">
      <w:pPr>
        <w:widowControl w:val="0"/>
        <w:autoSpaceDE w:val="0"/>
        <w:autoSpaceDN w:val="0"/>
        <w:adjustRightInd w:val="0"/>
        <w:rPr>
          <w:rFonts w:asciiTheme="minorHAnsi" w:hAnsiTheme="minorHAnsi"/>
          <w:color w:val="808080" w:themeColor="background1" w:themeShade="80"/>
          <w:sz w:val="20"/>
          <w:szCs w:val="20"/>
          <w:lang w:eastAsia="en-US"/>
        </w:rPr>
      </w:pPr>
      <w:r w:rsidRPr="003405E7">
        <w:rPr>
          <w:rFonts w:asciiTheme="minorHAnsi" w:hAnsiTheme="minorHAnsi"/>
          <w:color w:val="808080" w:themeColor="background1" w:themeShade="80"/>
          <w:sz w:val="20"/>
          <w:szCs w:val="20"/>
          <w:lang w:eastAsia="en-US"/>
        </w:rPr>
        <w:t>2018</w:t>
      </w:r>
    </w:p>
    <w:p w14:paraId="31F5345D" w14:textId="77777777" w:rsidR="00251530" w:rsidRPr="00322957" w:rsidRDefault="00251530" w:rsidP="00251530">
      <w:pPr>
        <w:widowControl w:val="0"/>
        <w:autoSpaceDE w:val="0"/>
        <w:autoSpaceDN w:val="0"/>
        <w:adjustRightInd w:val="0"/>
        <w:rPr>
          <w:color w:val="000000" w:themeColor="text1"/>
          <w:sz w:val="22"/>
          <w:szCs w:val="22"/>
        </w:rPr>
      </w:pPr>
    </w:p>
    <w:p w14:paraId="26E68FBB" w14:textId="77777777" w:rsidR="00251530" w:rsidRPr="001B4EE2" w:rsidRDefault="00251530" w:rsidP="00251530">
      <w:pPr>
        <w:widowControl w:val="0"/>
        <w:autoSpaceDE w:val="0"/>
        <w:autoSpaceDN w:val="0"/>
        <w:adjustRightInd w:val="0"/>
        <w:rPr>
          <w:rFonts w:asciiTheme="minorHAnsi" w:hAnsiTheme="minorHAnsi"/>
          <w:color w:val="000000" w:themeColor="text1"/>
          <w:sz w:val="22"/>
          <w:szCs w:val="22"/>
        </w:rPr>
      </w:pPr>
    </w:p>
    <w:p w14:paraId="7624B865" w14:textId="77777777" w:rsidR="00251530" w:rsidRPr="001B4EE2" w:rsidRDefault="00251530" w:rsidP="00251530">
      <w:pPr>
        <w:widowControl w:val="0"/>
        <w:autoSpaceDE w:val="0"/>
        <w:autoSpaceDN w:val="0"/>
        <w:adjustRightInd w:val="0"/>
        <w:rPr>
          <w:rFonts w:asciiTheme="minorHAnsi" w:hAnsiTheme="minorHAnsi"/>
          <w:color w:val="000000" w:themeColor="text1"/>
          <w:sz w:val="22"/>
          <w:szCs w:val="22"/>
        </w:rPr>
      </w:pPr>
    </w:p>
    <w:p w14:paraId="79C2F51F" w14:textId="77777777" w:rsidR="00251530" w:rsidRPr="001B4EE2" w:rsidRDefault="00251530" w:rsidP="00251530">
      <w:pPr>
        <w:widowControl w:val="0"/>
        <w:autoSpaceDE w:val="0"/>
        <w:autoSpaceDN w:val="0"/>
        <w:adjustRightInd w:val="0"/>
        <w:rPr>
          <w:rFonts w:asciiTheme="minorHAnsi" w:hAnsiTheme="minorHAnsi"/>
          <w:color w:val="000000" w:themeColor="text1"/>
          <w:sz w:val="22"/>
          <w:szCs w:val="22"/>
        </w:rPr>
      </w:pPr>
    </w:p>
    <w:p w14:paraId="47429EF9" w14:textId="77777777" w:rsidR="00251530" w:rsidRPr="001B4EE2" w:rsidRDefault="00251530" w:rsidP="00251530">
      <w:pPr>
        <w:widowControl w:val="0"/>
        <w:autoSpaceDE w:val="0"/>
        <w:autoSpaceDN w:val="0"/>
        <w:adjustRightInd w:val="0"/>
        <w:rPr>
          <w:rFonts w:asciiTheme="minorHAnsi" w:hAnsiTheme="minorHAnsi"/>
          <w:color w:val="000000" w:themeColor="text1"/>
          <w:sz w:val="22"/>
          <w:szCs w:val="22"/>
        </w:rPr>
      </w:pPr>
    </w:p>
    <w:p w14:paraId="61D981E8" w14:textId="77777777" w:rsidR="00251530" w:rsidRPr="001B4EE2" w:rsidRDefault="00251530" w:rsidP="00251530">
      <w:pPr>
        <w:widowControl w:val="0"/>
        <w:autoSpaceDE w:val="0"/>
        <w:autoSpaceDN w:val="0"/>
        <w:adjustRightInd w:val="0"/>
        <w:rPr>
          <w:rFonts w:asciiTheme="minorHAnsi" w:hAnsiTheme="minorHAnsi"/>
          <w:color w:val="000000" w:themeColor="text1"/>
          <w:sz w:val="22"/>
          <w:szCs w:val="22"/>
        </w:rPr>
      </w:pPr>
    </w:p>
    <w:p w14:paraId="7FC1144E" w14:textId="77777777" w:rsidR="00A97879" w:rsidRPr="001B4EE2" w:rsidRDefault="00A97879" w:rsidP="00A97879">
      <w:pPr>
        <w:widowControl w:val="0"/>
        <w:autoSpaceDE w:val="0"/>
        <w:autoSpaceDN w:val="0"/>
        <w:adjustRightInd w:val="0"/>
        <w:rPr>
          <w:rFonts w:asciiTheme="minorHAnsi" w:hAnsiTheme="minorHAnsi"/>
          <w:b/>
          <w:color w:val="000000" w:themeColor="text1"/>
          <w:sz w:val="20"/>
          <w:szCs w:val="20"/>
        </w:rPr>
      </w:pPr>
    </w:p>
    <w:p w14:paraId="2D34E6C1" w14:textId="26D3E6FF" w:rsidR="00A97879" w:rsidRPr="003405E7" w:rsidRDefault="00A97879" w:rsidP="00A97879">
      <w:pPr>
        <w:widowControl w:val="0"/>
        <w:autoSpaceDE w:val="0"/>
        <w:autoSpaceDN w:val="0"/>
        <w:adjustRightInd w:val="0"/>
        <w:rPr>
          <w:rFonts w:asciiTheme="minorHAnsi" w:hAnsiTheme="minorHAnsi"/>
          <w:b/>
          <w:color w:val="000000" w:themeColor="text1"/>
        </w:rPr>
      </w:pPr>
      <w:r>
        <w:rPr>
          <w:rFonts w:asciiTheme="minorHAnsi" w:hAnsiTheme="minorHAnsi"/>
          <w:b/>
          <w:color w:val="000000" w:themeColor="text1"/>
        </w:rPr>
        <w:lastRenderedPageBreak/>
        <w:t>ORILLOS</w:t>
      </w:r>
    </w:p>
    <w:p w14:paraId="61853BAC" w14:textId="77777777" w:rsidR="00A97879" w:rsidRPr="003405E7" w:rsidRDefault="00A97879" w:rsidP="00A97879">
      <w:pPr>
        <w:widowControl w:val="0"/>
        <w:autoSpaceDE w:val="0"/>
        <w:autoSpaceDN w:val="0"/>
        <w:adjustRightInd w:val="0"/>
        <w:rPr>
          <w:rFonts w:asciiTheme="minorHAnsi" w:hAnsiTheme="minorHAnsi"/>
          <w:color w:val="000000" w:themeColor="text1"/>
          <w:sz w:val="20"/>
          <w:szCs w:val="20"/>
        </w:rPr>
      </w:pPr>
    </w:p>
    <w:p w14:paraId="4F4F3337" w14:textId="77777777" w:rsidR="00A97879" w:rsidRPr="00A97879" w:rsidRDefault="00A97879" w:rsidP="00A97879">
      <w:pPr>
        <w:widowControl w:val="0"/>
        <w:autoSpaceDE w:val="0"/>
        <w:autoSpaceDN w:val="0"/>
        <w:adjustRightInd w:val="0"/>
        <w:rPr>
          <w:rFonts w:asciiTheme="minorHAnsi" w:hAnsiTheme="minorHAnsi" w:cs="AppleSystemUIFont"/>
          <w:color w:val="353535"/>
          <w:sz w:val="22"/>
          <w:szCs w:val="22"/>
          <w:lang w:eastAsia="en-US"/>
        </w:rPr>
      </w:pPr>
    </w:p>
    <w:p w14:paraId="408FE5D8" w14:textId="77777777" w:rsidR="00A97879" w:rsidRPr="00A97879" w:rsidRDefault="00A97879" w:rsidP="00A97879">
      <w:pPr>
        <w:widowControl w:val="0"/>
        <w:autoSpaceDE w:val="0"/>
        <w:autoSpaceDN w:val="0"/>
        <w:adjustRightInd w:val="0"/>
        <w:rPr>
          <w:rFonts w:asciiTheme="minorHAnsi" w:hAnsiTheme="minorHAnsi" w:cs="AppleSystemUIFont"/>
          <w:color w:val="353535"/>
          <w:sz w:val="22"/>
          <w:szCs w:val="22"/>
          <w:lang w:eastAsia="en-US"/>
        </w:rPr>
      </w:pPr>
      <w:r w:rsidRPr="00A97879">
        <w:rPr>
          <w:rFonts w:asciiTheme="minorHAnsi" w:hAnsiTheme="minorHAnsi" w:cs="AppleSystemUIFont"/>
          <w:color w:val="353535"/>
          <w:sz w:val="22"/>
          <w:szCs w:val="22"/>
          <w:lang w:eastAsia="en-US"/>
        </w:rPr>
        <w:t xml:space="preserve"> La complejidad a la que se puede llegar empleando técnicas relacionadas con el textil llevó a que se convirtiera en un modo de representar el misterio de la existencia. Es donde el tiempo y el espacio se cruzan, donde están entretejidos los mundos visible e invisible. Los hilos son considerados un modo de orientación en los laberintos de la psique humana. Conducen la memoria, las emociones, la luz y el sonido.</w:t>
      </w:r>
    </w:p>
    <w:p w14:paraId="6B717837" w14:textId="2DAF876C" w:rsidR="00A97879" w:rsidRPr="00A97879" w:rsidRDefault="00A97879" w:rsidP="00A97879">
      <w:pPr>
        <w:widowControl w:val="0"/>
        <w:autoSpaceDE w:val="0"/>
        <w:autoSpaceDN w:val="0"/>
        <w:adjustRightInd w:val="0"/>
        <w:rPr>
          <w:rFonts w:asciiTheme="minorHAnsi" w:hAnsiTheme="minorHAnsi" w:cs="AppleSystemUIFont"/>
          <w:color w:val="353535"/>
          <w:sz w:val="22"/>
          <w:szCs w:val="22"/>
          <w:lang w:eastAsia="en-US"/>
        </w:rPr>
      </w:pPr>
      <w:r w:rsidRPr="00A97879">
        <w:rPr>
          <w:rFonts w:asciiTheme="minorHAnsi" w:hAnsiTheme="minorHAnsi" w:cs="AppleSystemUIFont"/>
          <w:color w:val="353535"/>
          <w:sz w:val="22"/>
          <w:szCs w:val="22"/>
          <w:lang w:eastAsia="en-US"/>
        </w:rPr>
        <w:t xml:space="preserve">El hilo, </w:t>
      </w:r>
      <w:proofErr w:type="spellStart"/>
      <w:r w:rsidRPr="00A97879">
        <w:rPr>
          <w:rFonts w:asciiTheme="minorHAnsi" w:hAnsiTheme="minorHAnsi" w:cs="AppleSystemUIFont"/>
          <w:color w:val="353535"/>
          <w:sz w:val="22"/>
          <w:szCs w:val="22"/>
          <w:lang w:eastAsia="en-US"/>
        </w:rPr>
        <w:t>filum</w:t>
      </w:r>
      <w:proofErr w:type="spellEnd"/>
      <w:r w:rsidRPr="00A97879">
        <w:rPr>
          <w:rFonts w:asciiTheme="minorHAnsi" w:hAnsiTheme="minorHAnsi" w:cs="AppleSystemUIFont"/>
          <w:color w:val="353535"/>
          <w:sz w:val="22"/>
          <w:szCs w:val="22"/>
          <w:lang w:eastAsia="en-US"/>
        </w:rPr>
        <w:t xml:space="preserve"> en latín, denota desde los filamentos del ser hasta las </w:t>
      </w:r>
      <w:r w:rsidR="00F66894" w:rsidRPr="00A97879">
        <w:rPr>
          <w:rFonts w:asciiTheme="minorHAnsi" w:hAnsiTheme="minorHAnsi" w:cs="AppleSystemUIFont"/>
          <w:color w:val="353535"/>
          <w:sz w:val="22"/>
          <w:szCs w:val="22"/>
          <w:lang w:eastAsia="en-US"/>
        </w:rPr>
        <w:t>líneas</w:t>
      </w:r>
      <w:r w:rsidRPr="00A97879">
        <w:rPr>
          <w:rFonts w:asciiTheme="minorHAnsi" w:hAnsiTheme="minorHAnsi" w:cs="AppleSystemUIFont"/>
          <w:color w:val="353535"/>
          <w:sz w:val="22"/>
          <w:szCs w:val="22"/>
          <w:lang w:eastAsia="en-US"/>
        </w:rPr>
        <w:t xml:space="preserve"> de un texto. Un delgado hilo puede transformarse en una tela. Estirando y retorciendo fibras vegetales o animales se logra un hilo continuo. Al cruzar dos juegos de hilos perpendiculares entre sí, (urdimbre y trama), establecemos el principio básico del acto de tejer. </w:t>
      </w:r>
    </w:p>
    <w:p w14:paraId="7B1DD3A2" w14:textId="77777777" w:rsidR="00A97879" w:rsidRPr="00A97879" w:rsidRDefault="00A97879" w:rsidP="00A97879">
      <w:pPr>
        <w:widowControl w:val="0"/>
        <w:autoSpaceDE w:val="0"/>
        <w:autoSpaceDN w:val="0"/>
        <w:adjustRightInd w:val="0"/>
        <w:rPr>
          <w:rFonts w:asciiTheme="minorHAnsi" w:hAnsiTheme="minorHAnsi" w:cs="AppleSystemUIFont"/>
          <w:color w:val="353535"/>
          <w:sz w:val="22"/>
          <w:szCs w:val="22"/>
          <w:lang w:eastAsia="en-US"/>
        </w:rPr>
      </w:pPr>
      <w:r w:rsidRPr="00A97879">
        <w:rPr>
          <w:rFonts w:asciiTheme="minorHAnsi" w:hAnsiTheme="minorHAnsi" w:cs="AppleSystemUIFont"/>
          <w:color w:val="353535"/>
          <w:sz w:val="22"/>
          <w:szCs w:val="22"/>
          <w:lang w:eastAsia="en-US"/>
        </w:rPr>
        <w:t xml:space="preserve">Con estas sencillas técnicas es posible componer telas muy sencillas o de gran complejidad. Así el acto de tejer se convirtió en una imagen del misterio de la existencia. </w:t>
      </w:r>
    </w:p>
    <w:p w14:paraId="5264D23A" w14:textId="424CDF38" w:rsidR="00A97879" w:rsidRPr="00A97879" w:rsidRDefault="00A97879" w:rsidP="00A97879">
      <w:pPr>
        <w:widowControl w:val="0"/>
        <w:autoSpaceDE w:val="0"/>
        <w:autoSpaceDN w:val="0"/>
        <w:adjustRightInd w:val="0"/>
        <w:rPr>
          <w:rFonts w:asciiTheme="minorHAnsi" w:hAnsiTheme="minorHAnsi"/>
          <w:color w:val="000000" w:themeColor="text1"/>
          <w:sz w:val="22"/>
          <w:szCs w:val="22"/>
        </w:rPr>
      </w:pPr>
      <w:r w:rsidRPr="00A97879">
        <w:rPr>
          <w:rFonts w:asciiTheme="minorHAnsi" w:hAnsiTheme="minorHAnsi" w:cs="AppleSystemUIFont"/>
          <w:color w:val="353535"/>
          <w:sz w:val="22"/>
          <w:szCs w:val="22"/>
          <w:lang w:eastAsia="en-US"/>
        </w:rPr>
        <w:t>Orillos forma parte de un proyecto de investigación y creación artística que en la actualidad se encuentra en pleno desarrollo. Este proyecto centra su interés en el textil en el ámbito del arte contemporáneo, abordado, en este caso, desde la gráfica.</w:t>
      </w:r>
    </w:p>
    <w:p w14:paraId="00E1D1D7" w14:textId="77777777" w:rsidR="00A97879" w:rsidRDefault="00A97879" w:rsidP="00A97879">
      <w:pPr>
        <w:widowControl w:val="0"/>
        <w:autoSpaceDE w:val="0"/>
        <w:autoSpaceDN w:val="0"/>
        <w:adjustRightInd w:val="0"/>
        <w:rPr>
          <w:color w:val="000000" w:themeColor="text1"/>
          <w:sz w:val="20"/>
          <w:szCs w:val="20"/>
        </w:rPr>
      </w:pPr>
    </w:p>
    <w:p w14:paraId="723BE59E" w14:textId="77777777" w:rsidR="00A97879" w:rsidRDefault="00A97879" w:rsidP="00A97879">
      <w:pPr>
        <w:widowControl w:val="0"/>
        <w:autoSpaceDE w:val="0"/>
        <w:autoSpaceDN w:val="0"/>
        <w:adjustRightInd w:val="0"/>
        <w:rPr>
          <w:color w:val="000000" w:themeColor="text1"/>
          <w:sz w:val="20"/>
          <w:szCs w:val="20"/>
        </w:rPr>
      </w:pPr>
    </w:p>
    <w:p w14:paraId="7EE4C74C" w14:textId="77777777" w:rsidR="00A97879" w:rsidRDefault="00A97879" w:rsidP="00A97879">
      <w:pPr>
        <w:widowControl w:val="0"/>
        <w:autoSpaceDE w:val="0"/>
        <w:autoSpaceDN w:val="0"/>
        <w:adjustRightInd w:val="0"/>
        <w:rPr>
          <w:color w:val="000000" w:themeColor="text1"/>
          <w:sz w:val="20"/>
          <w:szCs w:val="20"/>
        </w:rPr>
      </w:pPr>
    </w:p>
    <w:p w14:paraId="29BE9F61" w14:textId="77777777" w:rsidR="00A97879" w:rsidRDefault="00A97879" w:rsidP="00A97879">
      <w:pPr>
        <w:widowControl w:val="0"/>
        <w:autoSpaceDE w:val="0"/>
        <w:autoSpaceDN w:val="0"/>
        <w:adjustRightInd w:val="0"/>
        <w:rPr>
          <w:color w:val="000000" w:themeColor="text1"/>
          <w:sz w:val="20"/>
          <w:szCs w:val="20"/>
        </w:rPr>
      </w:pPr>
    </w:p>
    <w:p w14:paraId="10F50DF4" w14:textId="77777777" w:rsidR="00A97879" w:rsidRPr="00322957" w:rsidRDefault="00A97879" w:rsidP="00A97879">
      <w:pPr>
        <w:widowControl w:val="0"/>
        <w:autoSpaceDE w:val="0"/>
        <w:autoSpaceDN w:val="0"/>
        <w:adjustRightInd w:val="0"/>
        <w:rPr>
          <w:color w:val="000000" w:themeColor="text1"/>
          <w:sz w:val="20"/>
          <w:szCs w:val="20"/>
        </w:rPr>
      </w:pPr>
    </w:p>
    <w:p w14:paraId="24250895" w14:textId="0137A16A" w:rsidR="00A97879" w:rsidRPr="00322957" w:rsidRDefault="00A97879" w:rsidP="00A97879">
      <w:pPr>
        <w:widowControl w:val="0"/>
        <w:autoSpaceDE w:val="0"/>
        <w:autoSpaceDN w:val="0"/>
        <w:adjustRightInd w:val="0"/>
        <w:rPr>
          <w:color w:val="000000" w:themeColor="text1"/>
        </w:rPr>
      </w:pPr>
      <w:r>
        <w:rPr>
          <w:noProof/>
          <w:color w:val="000000" w:themeColor="text1"/>
        </w:rPr>
        <w:lastRenderedPageBreak/>
        <w:drawing>
          <wp:inline distT="0" distB="0" distL="0" distR="0" wp14:anchorId="4E380472" wp14:editId="70C27276">
            <wp:extent cx="2832735" cy="3462611"/>
            <wp:effectExtent l="0" t="0" r="12065"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18.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843651" cy="3475954"/>
                    </a:xfrm>
                    <a:prstGeom prst="rect">
                      <a:avLst/>
                    </a:prstGeom>
                  </pic:spPr>
                </pic:pic>
              </a:graphicData>
            </a:graphic>
          </wp:inline>
        </w:drawing>
      </w:r>
    </w:p>
    <w:p w14:paraId="3BC705C9" w14:textId="77777777" w:rsidR="00A97879" w:rsidRDefault="00A97879" w:rsidP="00A97879">
      <w:pPr>
        <w:widowControl w:val="0"/>
        <w:autoSpaceDE w:val="0"/>
        <w:autoSpaceDN w:val="0"/>
        <w:adjustRightInd w:val="0"/>
        <w:rPr>
          <w:color w:val="000000" w:themeColor="text1"/>
        </w:rPr>
      </w:pPr>
    </w:p>
    <w:p w14:paraId="4330C3A8" w14:textId="77777777" w:rsidR="00A97879" w:rsidRPr="00322957" w:rsidRDefault="00A97879" w:rsidP="00A97879">
      <w:pPr>
        <w:widowControl w:val="0"/>
        <w:autoSpaceDE w:val="0"/>
        <w:autoSpaceDN w:val="0"/>
        <w:adjustRightInd w:val="0"/>
        <w:rPr>
          <w:color w:val="000000" w:themeColor="text1"/>
        </w:rPr>
      </w:pPr>
    </w:p>
    <w:p w14:paraId="70FB8C35" w14:textId="70EC5B96" w:rsidR="00A97879" w:rsidRPr="00A97879" w:rsidRDefault="00A97879" w:rsidP="00A97879">
      <w:pPr>
        <w:rPr>
          <w:rFonts w:asciiTheme="minorHAnsi" w:eastAsia="Times New Roman" w:hAnsiTheme="minorHAnsi"/>
          <w:color w:val="808080" w:themeColor="background1" w:themeShade="80"/>
          <w:sz w:val="22"/>
          <w:szCs w:val="22"/>
        </w:rPr>
      </w:pPr>
      <w:r w:rsidRPr="00A97879">
        <w:rPr>
          <w:rFonts w:asciiTheme="minorHAnsi" w:eastAsia="Times New Roman" w:hAnsiTheme="minorHAnsi"/>
          <w:color w:val="808080" w:themeColor="background1" w:themeShade="80"/>
          <w:sz w:val="22"/>
          <w:szCs w:val="22"/>
          <w:shd w:val="clear" w:color="auto" w:fill="FFFFFF"/>
        </w:rPr>
        <w:t>Orillos</w:t>
      </w:r>
    </w:p>
    <w:p w14:paraId="5ABD26C2" w14:textId="77777777" w:rsidR="00A97879" w:rsidRPr="00A97879" w:rsidRDefault="00A97879" w:rsidP="00A97879">
      <w:pPr>
        <w:rPr>
          <w:rFonts w:eastAsia="Times New Roman"/>
          <w:b/>
          <w:sz w:val="22"/>
          <w:szCs w:val="22"/>
        </w:rPr>
      </w:pPr>
      <w:r w:rsidRPr="00A97879">
        <w:rPr>
          <w:rFonts w:ascii="Helvetica" w:eastAsia="Times New Roman" w:hAnsi="Helvetica"/>
          <w:b/>
          <w:color w:val="222222"/>
          <w:sz w:val="22"/>
          <w:szCs w:val="22"/>
          <w:shd w:val="clear" w:color="auto" w:fill="FFFFFF"/>
        </w:rPr>
        <w:t xml:space="preserve">Alejandra Lago </w:t>
      </w:r>
      <w:proofErr w:type="spellStart"/>
      <w:r w:rsidRPr="00A97879">
        <w:rPr>
          <w:rFonts w:ascii="Helvetica" w:eastAsia="Times New Roman" w:hAnsi="Helvetica"/>
          <w:b/>
          <w:color w:val="222222"/>
          <w:sz w:val="22"/>
          <w:szCs w:val="22"/>
          <w:shd w:val="clear" w:color="auto" w:fill="FFFFFF"/>
        </w:rPr>
        <w:t>Alejandre</w:t>
      </w:r>
      <w:proofErr w:type="spellEnd"/>
    </w:p>
    <w:p w14:paraId="77F4DC96" w14:textId="77777777" w:rsidR="00A97879" w:rsidRPr="00A97879" w:rsidRDefault="00A97879" w:rsidP="00A97879">
      <w:pPr>
        <w:widowControl w:val="0"/>
        <w:autoSpaceDE w:val="0"/>
        <w:autoSpaceDN w:val="0"/>
        <w:adjustRightInd w:val="0"/>
        <w:jc w:val="both"/>
        <w:rPr>
          <w:rFonts w:asciiTheme="minorHAnsi" w:hAnsiTheme="minorHAnsi" w:cs="AppleSystemUIFont"/>
          <w:color w:val="808080" w:themeColor="background1" w:themeShade="80"/>
          <w:sz w:val="20"/>
          <w:szCs w:val="20"/>
          <w:lang w:eastAsia="en-US"/>
        </w:rPr>
      </w:pPr>
      <w:r w:rsidRPr="00A97879">
        <w:rPr>
          <w:rFonts w:asciiTheme="minorHAnsi" w:hAnsiTheme="minorHAnsi" w:cs="AppleSystemUIFontBold"/>
          <w:b/>
          <w:bCs/>
          <w:color w:val="808080" w:themeColor="background1" w:themeShade="80"/>
          <w:sz w:val="20"/>
          <w:szCs w:val="20"/>
          <w:lang w:eastAsia="en-US"/>
        </w:rPr>
        <w:t xml:space="preserve">Técnica/s de las imágenes: </w:t>
      </w:r>
      <w:r w:rsidRPr="00A97879">
        <w:rPr>
          <w:rFonts w:asciiTheme="minorHAnsi" w:hAnsiTheme="minorHAnsi" w:cs="AppleSystemUIFont"/>
          <w:color w:val="808080" w:themeColor="background1" w:themeShade="80"/>
          <w:sz w:val="20"/>
          <w:szCs w:val="20"/>
          <w:lang w:eastAsia="en-US"/>
        </w:rPr>
        <w:t xml:space="preserve">Estampación di-recta </w:t>
      </w:r>
    </w:p>
    <w:p w14:paraId="07BF4FEC" w14:textId="77777777" w:rsidR="00A97879" w:rsidRPr="00A97879" w:rsidRDefault="00A97879" w:rsidP="00A97879">
      <w:pPr>
        <w:widowControl w:val="0"/>
        <w:autoSpaceDE w:val="0"/>
        <w:autoSpaceDN w:val="0"/>
        <w:adjustRightInd w:val="0"/>
        <w:jc w:val="both"/>
        <w:rPr>
          <w:rFonts w:asciiTheme="minorHAnsi" w:hAnsiTheme="minorHAnsi" w:cs="AppleSystemUIFont"/>
          <w:color w:val="808080" w:themeColor="background1" w:themeShade="80"/>
          <w:sz w:val="20"/>
          <w:szCs w:val="20"/>
          <w:lang w:eastAsia="en-US"/>
        </w:rPr>
      </w:pPr>
      <w:r w:rsidRPr="00A97879">
        <w:rPr>
          <w:rFonts w:asciiTheme="minorHAnsi" w:hAnsiTheme="minorHAnsi" w:cs="AppleSystemUIFontBold"/>
          <w:b/>
          <w:bCs/>
          <w:color w:val="808080" w:themeColor="background1" w:themeShade="80"/>
          <w:sz w:val="20"/>
          <w:szCs w:val="20"/>
          <w:lang w:eastAsia="en-US"/>
        </w:rPr>
        <w:t xml:space="preserve">Medidas : </w:t>
      </w:r>
      <w:r w:rsidRPr="00A97879">
        <w:rPr>
          <w:rFonts w:asciiTheme="minorHAnsi" w:hAnsiTheme="minorHAnsi" w:cs="AppleSystemUIFont"/>
          <w:color w:val="808080" w:themeColor="background1" w:themeShade="80"/>
          <w:sz w:val="20"/>
          <w:szCs w:val="20"/>
          <w:lang w:eastAsia="en-US"/>
        </w:rPr>
        <w:t xml:space="preserve">17,2 cm. x 71 cm. </w:t>
      </w:r>
    </w:p>
    <w:p w14:paraId="5169B3BA" w14:textId="77777777" w:rsidR="00A97879" w:rsidRPr="00A97879" w:rsidRDefault="00A97879" w:rsidP="00A97879">
      <w:pPr>
        <w:widowControl w:val="0"/>
        <w:autoSpaceDE w:val="0"/>
        <w:autoSpaceDN w:val="0"/>
        <w:adjustRightInd w:val="0"/>
        <w:jc w:val="both"/>
        <w:rPr>
          <w:rFonts w:asciiTheme="minorHAnsi" w:hAnsiTheme="minorHAnsi" w:cs="AppleSystemUIFont"/>
          <w:color w:val="808080" w:themeColor="background1" w:themeShade="80"/>
          <w:sz w:val="20"/>
          <w:szCs w:val="20"/>
          <w:lang w:eastAsia="en-US"/>
        </w:rPr>
      </w:pPr>
      <w:r w:rsidRPr="00A97879">
        <w:rPr>
          <w:rFonts w:asciiTheme="minorHAnsi" w:hAnsiTheme="minorHAnsi" w:cs="AppleSystemUIFontBold"/>
          <w:b/>
          <w:bCs/>
          <w:color w:val="808080" w:themeColor="background1" w:themeShade="80"/>
          <w:sz w:val="20"/>
          <w:szCs w:val="20"/>
          <w:lang w:eastAsia="en-US"/>
        </w:rPr>
        <w:t xml:space="preserve">Encuadernación: </w:t>
      </w:r>
      <w:r w:rsidRPr="00A97879">
        <w:rPr>
          <w:rFonts w:asciiTheme="minorHAnsi" w:hAnsiTheme="minorHAnsi" w:cs="AppleSystemUIFont"/>
          <w:color w:val="808080" w:themeColor="background1" w:themeShade="80"/>
          <w:sz w:val="20"/>
          <w:szCs w:val="20"/>
          <w:lang w:eastAsia="en-US"/>
        </w:rPr>
        <w:t xml:space="preserve">Cosido manual, lomo visto. </w:t>
      </w:r>
    </w:p>
    <w:p w14:paraId="5F20B9BD" w14:textId="77777777" w:rsidR="00A97879" w:rsidRPr="00A97879" w:rsidRDefault="00A97879" w:rsidP="00A97879">
      <w:pPr>
        <w:widowControl w:val="0"/>
        <w:autoSpaceDE w:val="0"/>
        <w:autoSpaceDN w:val="0"/>
        <w:adjustRightInd w:val="0"/>
        <w:jc w:val="both"/>
        <w:rPr>
          <w:rFonts w:asciiTheme="minorHAnsi" w:hAnsiTheme="minorHAnsi" w:cs="AppleSystemUIFont"/>
          <w:color w:val="808080" w:themeColor="background1" w:themeShade="80"/>
          <w:sz w:val="20"/>
          <w:szCs w:val="20"/>
          <w:lang w:eastAsia="en-US"/>
        </w:rPr>
      </w:pPr>
      <w:r w:rsidRPr="00A97879">
        <w:rPr>
          <w:rFonts w:asciiTheme="minorHAnsi" w:hAnsiTheme="minorHAnsi" w:cs="AppleSystemUIFontBold"/>
          <w:b/>
          <w:bCs/>
          <w:color w:val="808080" w:themeColor="background1" w:themeShade="80"/>
          <w:sz w:val="20"/>
          <w:szCs w:val="20"/>
          <w:lang w:eastAsia="en-US"/>
        </w:rPr>
        <w:t xml:space="preserve">Número de páginas: </w:t>
      </w:r>
      <w:r w:rsidRPr="00A97879">
        <w:rPr>
          <w:rFonts w:asciiTheme="minorHAnsi" w:hAnsiTheme="minorHAnsi" w:cs="AppleSystemUIFont"/>
          <w:color w:val="808080" w:themeColor="background1" w:themeShade="80"/>
          <w:sz w:val="20"/>
          <w:szCs w:val="20"/>
          <w:lang w:eastAsia="en-US"/>
        </w:rPr>
        <w:t xml:space="preserve">88 págs. </w:t>
      </w:r>
    </w:p>
    <w:p w14:paraId="05827955" w14:textId="77777777" w:rsidR="00A97879" w:rsidRPr="00A97879" w:rsidRDefault="00A97879" w:rsidP="00A97879">
      <w:pPr>
        <w:widowControl w:val="0"/>
        <w:autoSpaceDE w:val="0"/>
        <w:autoSpaceDN w:val="0"/>
        <w:adjustRightInd w:val="0"/>
        <w:jc w:val="both"/>
        <w:rPr>
          <w:rFonts w:asciiTheme="minorHAnsi" w:hAnsiTheme="minorHAnsi" w:cs="AppleSystemUIFont"/>
          <w:color w:val="808080" w:themeColor="background1" w:themeShade="80"/>
          <w:sz w:val="20"/>
          <w:szCs w:val="20"/>
          <w:lang w:eastAsia="en-US"/>
        </w:rPr>
      </w:pPr>
      <w:r w:rsidRPr="00A97879">
        <w:rPr>
          <w:rFonts w:asciiTheme="minorHAnsi" w:hAnsiTheme="minorHAnsi" w:cs="AppleSystemUIFontBold"/>
          <w:b/>
          <w:bCs/>
          <w:color w:val="808080" w:themeColor="background1" w:themeShade="80"/>
          <w:sz w:val="20"/>
          <w:szCs w:val="20"/>
          <w:lang w:eastAsia="en-US"/>
        </w:rPr>
        <w:t xml:space="preserve">Papel interior: </w:t>
      </w:r>
      <w:r w:rsidRPr="00A97879">
        <w:rPr>
          <w:rFonts w:asciiTheme="minorHAnsi" w:hAnsiTheme="minorHAnsi" w:cs="AppleSystemUIFont"/>
          <w:color w:val="808080" w:themeColor="background1" w:themeShade="80"/>
          <w:sz w:val="20"/>
          <w:szCs w:val="20"/>
          <w:lang w:eastAsia="en-US"/>
        </w:rPr>
        <w:t xml:space="preserve">Papel chino </w:t>
      </w:r>
      <w:proofErr w:type="spellStart"/>
      <w:r w:rsidRPr="00A97879">
        <w:rPr>
          <w:rFonts w:asciiTheme="minorHAnsi" w:hAnsiTheme="minorHAnsi" w:cs="AppleSystemUIFont"/>
          <w:color w:val="808080" w:themeColor="background1" w:themeShade="80"/>
          <w:sz w:val="20"/>
          <w:szCs w:val="20"/>
          <w:lang w:eastAsia="en-US"/>
        </w:rPr>
        <w:t>Whenzou</w:t>
      </w:r>
      <w:proofErr w:type="spellEnd"/>
      <w:r w:rsidRPr="00A97879">
        <w:rPr>
          <w:rFonts w:asciiTheme="minorHAnsi" w:hAnsiTheme="minorHAnsi" w:cs="AppleSystemUIFont"/>
          <w:color w:val="808080" w:themeColor="background1" w:themeShade="80"/>
          <w:sz w:val="20"/>
          <w:szCs w:val="20"/>
          <w:lang w:eastAsia="en-US"/>
        </w:rPr>
        <w:t xml:space="preserve"> blanco natural 30 g. </w:t>
      </w:r>
    </w:p>
    <w:p w14:paraId="7975540B" w14:textId="77777777" w:rsidR="00A97879" w:rsidRPr="00A97879" w:rsidRDefault="00A97879" w:rsidP="00A97879">
      <w:pPr>
        <w:widowControl w:val="0"/>
        <w:autoSpaceDE w:val="0"/>
        <w:autoSpaceDN w:val="0"/>
        <w:adjustRightInd w:val="0"/>
        <w:jc w:val="both"/>
        <w:rPr>
          <w:rFonts w:asciiTheme="minorHAnsi" w:hAnsiTheme="minorHAnsi" w:cs="AppleSystemUIFont"/>
          <w:color w:val="808080" w:themeColor="background1" w:themeShade="80"/>
          <w:sz w:val="20"/>
          <w:szCs w:val="20"/>
          <w:lang w:eastAsia="en-US"/>
        </w:rPr>
      </w:pPr>
      <w:r w:rsidRPr="00A97879">
        <w:rPr>
          <w:rFonts w:asciiTheme="minorHAnsi" w:hAnsiTheme="minorHAnsi" w:cs="AppleSystemUIFontBold"/>
          <w:b/>
          <w:bCs/>
          <w:color w:val="808080" w:themeColor="background1" w:themeShade="80"/>
          <w:sz w:val="20"/>
          <w:szCs w:val="20"/>
          <w:lang w:eastAsia="en-US"/>
        </w:rPr>
        <w:t xml:space="preserve">Cubierta: </w:t>
      </w:r>
      <w:r w:rsidRPr="00A97879">
        <w:rPr>
          <w:rFonts w:asciiTheme="minorHAnsi" w:hAnsiTheme="minorHAnsi" w:cs="AppleSystemUIFont"/>
          <w:color w:val="808080" w:themeColor="background1" w:themeShade="80"/>
          <w:sz w:val="20"/>
          <w:szCs w:val="20"/>
          <w:lang w:eastAsia="en-US"/>
        </w:rPr>
        <w:t>Cartón gris 2mm forrado tela blanca de algodón</w:t>
      </w:r>
      <w:r w:rsidRPr="00A97879">
        <w:rPr>
          <w:rFonts w:asciiTheme="minorHAnsi" w:hAnsiTheme="minorHAnsi" w:cs="AppleSystemUIFontBold"/>
          <w:b/>
          <w:bCs/>
          <w:color w:val="808080" w:themeColor="background1" w:themeShade="80"/>
          <w:sz w:val="20"/>
          <w:szCs w:val="20"/>
          <w:lang w:eastAsia="en-US"/>
        </w:rPr>
        <w:t xml:space="preserve">. </w:t>
      </w:r>
    </w:p>
    <w:p w14:paraId="7E1BE51E" w14:textId="2526239B" w:rsidR="00A97879" w:rsidRPr="00A97879" w:rsidRDefault="00A97879" w:rsidP="00A97879">
      <w:pPr>
        <w:widowControl w:val="0"/>
        <w:autoSpaceDE w:val="0"/>
        <w:autoSpaceDN w:val="0"/>
        <w:adjustRightInd w:val="0"/>
        <w:rPr>
          <w:rFonts w:asciiTheme="minorHAnsi" w:hAnsiTheme="minorHAnsi"/>
          <w:color w:val="808080" w:themeColor="background1" w:themeShade="80"/>
          <w:sz w:val="20"/>
          <w:szCs w:val="20"/>
        </w:rPr>
      </w:pPr>
      <w:r w:rsidRPr="00A97879">
        <w:rPr>
          <w:rFonts w:asciiTheme="minorHAnsi" w:hAnsiTheme="minorHAnsi" w:cs="AppleSystemUIFontBold"/>
          <w:b/>
          <w:bCs/>
          <w:color w:val="808080" w:themeColor="background1" w:themeShade="80"/>
          <w:sz w:val="20"/>
          <w:szCs w:val="20"/>
          <w:lang w:eastAsia="en-US"/>
        </w:rPr>
        <w:t xml:space="preserve">Número de ejemplares: </w:t>
      </w:r>
      <w:r w:rsidRPr="00A97879">
        <w:rPr>
          <w:rFonts w:asciiTheme="minorHAnsi" w:hAnsiTheme="minorHAnsi" w:cs="AppleSystemUIFont"/>
          <w:color w:val="808080" w:themeColor="background1" w:themeShade="80"/>
          <w:sz w:val="20"/>
          <w:szCs w:val="20"/>
          <w:lang w:eastAsia="en-US"/>
        </w:rPr>
        <w:t>1</w:t>
      </w:r>
    </w:p>
    <w:p w14:paraId="0F31AB4F" w14:textId="77777777" w:rsidR="00A97879" w:rsidRPr="00322957" w:rsidRDefault="00A97879" w:rsidP="00A97879">
      <w:pPr>
        <w:widowControl w:val="0"/>
        <w:autoSpaceDE w:val="0"/>
        <w:autoSpaceDN w:val="0"/>
        <w:adjustRightInd w:val="0"/>
        <w:rPr>
          <w:color w:val="000000" w:themeColor="text1"/>
          <w:sz w:val="22"/>
          <w:szCs w:val="22"/>
        </w:rPr>
      </w:pPr>
    </w:p>
    <w:p w14:paraId="56E2ABEA" w14:textId="77777777" w:rsidR="00375630" w:rsidRPr="003405E7" w:rsidRDefault="00375630" w:rsidP="00375630">
      <w:pPr>
        <w:widowControl w:val="0"/>
        <w:autoSpaceDE w:val="0"/>
        <w:autoSpaceDN w:val="0"/>
        <w:adjustRightInd w:val="0"/>
        <w:rPr>
          <w:rFonts w:asciiTheme="minorHAnsi" w:hAnsiTheme="minorHAnsi"/>
          <w:b/>
          <w:color w:val="000000" w:themeColor="text1"/>
          <w:sz w:val="20"/>
          <w:szCs w:val="20"/>
        </w:rPr>
      </w:pPr>
    </w:p>
    <w:p w14:paraId="50EA26FE" w14:textId="4375FC34" w:rsidR="00375630" w:rsidRPr="003405E7" w:rsidRDefault="00943FB5" w:rsidP="00375630">
      <w:pPr>
        <w:widowControl w:val="0"/>
        <w:autoSpaceDE w:val="0"/>
        <w:autoSpaceDN w:val="0"/>
        <w:adjustRightInd w:val="0"/>
        <w:rPr>
          <w:rFonts w:asciiTheme="minorHAnsi" w:hAnsiTheme="minorHAnsi"/>
          <w:b/>
          <w:color w:val="000000" w:themeColor="text1"/>
        </w:rPr>
      </w:pPr>
      <w:r>
        <w:rPr>
          <w:rFonts w:asciiTheme="minorHAnsi" w:hAnsiTheme="minorHAnsi"/>
          <w:b/>
          <w:color w:val="000000" w:themeColor="text1"/>
        </w:rPr>
        <w:lastRenderedPageBreak/>
        <w:t>O</w:t>
      </w:r>
    </w:p>
    <w:p w14:paraId="41E6C932" w14:textId="77777777" w:rsidR="00375630" w:rsidRPr="003405E7" w:rsidRDefault="00375630" w:rsidP="00375630">
      <w:pPr>
        <w:widowControl w:val="0"/>
        <w:autoSpaceDE w:val="0"/>
        <w:autoSpaceDN w:val="0"/>
        <w:adjustRightInd w:val="0"/>
        <w:rPr>
          <w:rFonts w:asciiTheme="minorHAnsi" w:hAnsiTheme="minorHAnsi"/>
          <w:color w:val="000000" w:themeColor="text1"/>
          <w:sz w:val="20"/>
          <w:szCs w:val="20"/>
        </w:rPr>
      </w:pPr>
    </w:p>
    <w:p w14:paraId="4DC164B8" w14:textId="77777777" w:rsidR="00375630" w:rsidRPr="00A97879" w:rsidRDefault="00375630" w:rsidP="00375630">
      <w:pPr>
        <w:widowControl w:val="0"/>
        <w:autoSpaceDE w:val="0"/>
        <w:autoSpaceDN w:val="0"/>
        <w:adjustRightInd w:val="0"/>
        <w:rPr>
          <w:rFonts w:asciiTheme="minorHAnsi" w:hAnsiTheme="minorHAnsi" w:cs="AppleSystemUIFont"/>
          <w:color w:val="353535"/>
          <w:sz w:val="22"/>
          <w:szCs w:val="22"/>
          <w:lang w:eastAsia="en-US"/>
        </w:rPr>
      </w:pPr>
    </w:p>
    <w:p w14:paraId="0377038E" w14:textId="77777777" w:rsidR="00943FB5" w:rsidRDefault="00943FB5" w:rsidP="00943FB5">
      <w:pPr>
        <w:widowControl w:val="0"/>
        <w:autoSpaceDE w:val="0"/>
        <w:autoSpaceDN w:val="0"/>
        <w:adjustRightInd w:val="0"/>
        <w:rPr>
          <w:rFonts w:asciiTheme="minorHAnsi" w:hAnsiTheme="minorHAnsi"/>
          <w:sz w:val="22"/>
          <w:szCs w:val="22"/>
          <w:lang w:eastAsia="en-US"/>
        </w:rPr>
      </w:pPr>
      <w:r w:rsidRPr="00943FB5">
        <w:rPr>
          <w:rFonts w:asciiTheme="minorHAnsi" w:hAnsiTheme="minorHAnsi"/>
          <w:sz w:val="22"/>
          <w:szCs w:val="22"/>
          <w:lang w:eastAsia="en-US"/>
        </w:rPr>
        <w:t xml:space="preserve">“O” es un proyecto que trata sobre la </w:t>
      </w:r>
      <w:proofErr w:type="spellStart"/>
      <w:r w:rsidRPr="00943FB5">
        <w:rPr>
          <w:rFonts w:asciiTheme="minorHAnsi" w:hAnsiTheme="minorHAnsi"/>
          <w:sz w:val="22"/>
          <w:szCs w:val="22"/>
          <w:lang w:eastAsia="en-US"/>
        </w:rPr>
        <w:t>vergüenza</w:t>
      </w:r>
      <w:proofErr w:type="spellEnd"/>
      <w:r w:rsidRPr="00943FB5">
        <w:rPr>
          <w:rFonts w:asciiTheme="minorHAnsi" w:hAnsiTheme="minorHAnsi"/>
          <w:sz w:val="22"/>
          <w:szCs w:val="22"/>
          <w:lang w:eastAsia="en-US"/>
        </w:rPr>
        <w:t xml:space="preserve"> de ser mirado y</w:t>
      </w:r>
    </w:p>
    <w:p w14:paraId="60244BA5" w14:textId="519D00A7" w:rsidR="00943FB5" w:rsidRPr="00943FB5" w:rsidRDefault="00943FB5" w:rsidP="00943FB5">
      <w:pPr>
        <w:widowControl w:val="0"/>
        <w:autoSpaceDE w:val="0"/>
        <w:autoSpaceDN w:val="0"/>
        <w:adjustRightInd w:val="0"/>
        <w:rPr>
          <w:rFonts w:asciiTheme="minorHAnsi" w:hAnsiTheme="minorHAnsi"/>
          <w:sz w:val="22"/>
          <w:szCs w:val="22"/>
          <w:lang w:eastAsia="en-US"/>
        </w:rPr>
      </w:pPr>
      <w:r w:rsidRPr="00943FB5">
        <w:rPr>
          <w:rFonts w:asciiTheme="minorHAnsi" w:hAnsiTheme="minorHAnsi"/>
          <w:sz w:val="22"/>
          <w:szCs w:val="22"/>
          <w:lang w:eastAsia="en-US"/>
        </w:rPr>
        <w:t xml:space="preserve"> el placer por mirar.</w:t>
      </w:r>
    </w:p>
    <w:p w14:paraId="488460CA" w14:textId="77777777" w:rsidR="00943FB5" w:rsidRDefault="00943FB5" w:rsidP="00943FB5">
      <w:pPr>
        <w:widowControl w:val="0"/>
        <w:autoSpaceDE w:val="0"/>
        <w:autoSpaceDN w:val="0"/>
        <w:adjustRightInd w:val="0"/>
        <w:rPr>
          <w:rFonts w:asciiTheme="minorHAnsi" w:hAnsiTheme="minorHAnsi"/>
          <w:sz w:val="22"/>
          <w:szCs w:val="22"/>
          <w:lang w:eastAsia="en-US"/>
        </w:rPr>
      </w:pPr>
      <w:r w:rsidRPr="00943FB5">
        <w:rPr>
          <w:rFonts w:asciiTheme="minorHAnsi" w:hAnsiTheme="minorHAnsi"/>
          <w:sz w:val="22"/>
          <w:szCs w:val="22"/>
          <w:lang w:eastAsia="en-US"/>
        </w:rPr>
        <w:t>Basado en la historia de Lady Godiva, leyenda de l</w:t>
      </w:r>
      <w:r>
        <w:rPr>
          <w:rFonts w:asciiTheme="minorHAnsi" w:hAnsiTheme="minorHAnsi"/>
          <w:sz w:val="22"/>
          <w:szCs w:val="22"/>
          <w:lang w:eastAsia="en-US"/>
        </w:rPr>
        <w:t xml:space="preserve">a que surge el </w:t>
      </w:r>
    </w:p>
    <w:p w14:paraId="28DBB9E4" w14:textId="77777777" w:rsidR="00943FB5" w:rsidRDefault="00943FB5" w:rsidP="00943FB5">
      <w:pPr>
        <w:widowControl w:val="0"/>
        <w:autoSpaceDE w:val="0"/>
        <w:autoSpaceDN w:val="0"/>
        <w:adjustRightInd w:val="0"/>
        <w:rPr>
          <w:rFonts w:asciiTheme="minorHAnsi" w:hAnsiTheme="minorHAnsi"/>
          <w:sz w:val="22"/>
          <w:szCs w:val="22"/>
          <w:lang w:eastAsia="en-US"/>
        </w:rPr>
      </w:pPr>
      <w:r>
        <w:rPr>
          <w:rFonts w:asciiTheme="minorHAnsi" w:hAnsiTheme="minorHAnsi"/>
          <w:sz w:val="22"/>
          <w:szCs w:val="22"/>
          <w:lang w:eastAsia="en-US"/>
        </w:rPr>
        <w:t>término “</w:t>
      </w:r>
      <w:proofErr w:type="spellStart"/>
      <w:r>
        <w:rPr>
          <w:rFonts w:asciiTheme="minorHAnsi" w:hAnsiTheme="minorHAnsi"/>
          <w:sz w:val="22"/>
          <w:szCs w:val="22"/>
          <w:lang w:eastAsia="en-US"/>
        </w:rPr>
        <w:t>Peeping</w:t>
      </w:r>
      <w:r w:rsidRPr="00943FB5">
        <w:rPr>
          <w:rFonts w:asciiTheme="minorHAnsi" w:hAnsiTheme="minorHAnsi"/>
          <w:sz w:val="22"/>
          <w:szCs w:val="22"/>
          <w:lang w:eastAsia="en-US"/>
        </w:rPr>
        <w:t>Tom</w:t>
      </w:r>
      <w:proofErr w:type="spellEnd"/>
      <w:r w:rsidRPr="00943FB5">
        <w:rPr>
          <w:rFonts w:asciiTheme="minorHAnsi" w:hAnsiTheme="minorHAnsi"/>
          <w:sz w:val="22"/>
          <w:szCs w:val="22"/>
          <w:lang w:eastAsia="en-US"/>
        </w:rPr>
        <w:t xml:space="preserve">”, trata sobre cómo el conde </w:t>
      </w:r>
      <w:proofErr w:type="spellStart"/>
      <w:r w:rsidRPr="00943FB5">
        <w:rPr>
          <w:rFonts w:asciiTheme="minorHAnsi" w:hAnsiTheme="minorHAnsi"/>
          <w:sz w:val="22"/>
          <w:szCs w:val="22"/>
          <w:lang w:eastAsia="en-US"/>
        </w:rPr>
        <w:t>Leofric</w:t>
      </w:r>
      <w:proofErr w:type="spellEnd"/>
      <w:r w:rsidRPr="00943FB5">
        <w:rPr>
          <w:rFonts w:asciiTheme="minorHAnsi" w:hAnsiTheme="minorHAnsi"/>
          <w:sz w:val="22"/>
          <w:szCs w:val="22"/>
          <w:lang w:eastAsia="en-US"/>
        </w:rPr>
        <w:t xml:space="preserve"> de </w:t>
      </w:r>
    </w:p>
    <w:p w14:paraId="48FA8625" w14:textId="77777777" w:rsidR="00943FB5" w:rsidRDefault="00943FB5" w:rsidP="00943FB5">
      <w:pPr>
        <w:widowControl w:val="0"/>
        <w:autoSpaceDE w:val="0"/>
        <w:autoSpaceDN w:val="0"/>
        <w:adjustRightInd w:val="0"/>
        <w:rPr>
          <w:rFonts w:asciiTheme="minorHAnsi" w:hAnsiTheme="minorHAnsi"/>
          <w:sz w:val="22"/>
          <w:szCs w:val="22"/>
          <w:lang w:eastAsia="en-US"/>
        </w:rPr>
      </w:pPr>
      <w:proofErr w:type="spellStart"/>
      <w:r w:rsidRPr="00943FB5">
        <w:rPr>
          <w:rFonts w:asciiTheme="minorHAnsi" w:hAnsiTheme="minorHAnsi"/>
          <w:sz w:val="22"/>
          <w:szCs w:val="22"/>
          <w:lang w:eastAsia="en-US"/>
        </w:rPr>
        <w:t>Coventry</w:t>
      </w:r>
      <w:proofErr w:type="spellEnd"/>
      <w:r w:rsidRPr="00943FB5">
        <w:rPr>
          <w:rFonts w:asciiTheme="minorHAnsi" w:hAnsiTheme="minorHAnsi"/>
          <w:sz w:val="22"/>
          <w:szCs w:val="22"/>
          <w:lang w:eastAsia="en-US"/>
        </w:rPr>
        <w:t xml:space="preserve"> sube de manera injusta los</w:t>
      </w:r>
      <w:r>
        <w:rPr>
          <w:rFonts w:asciiTheme="minorHAnsi" w:hAnsiTheme="minorHAnsi"/>
          <w:sz w:val="22"/>
          <w:szCs w:val="22"/>
          <w:lang w:eastAsia="en-US"/>
        </w:rPr>
        <w:t xml:space="preserve"> </w:t>
      </w:r>
      <w:r w:rsidRPr="00943FB5">
        <w:rPr>
          <w:rFonts w:asciiTheme="minorHAnsi" w:hAnsiTheme="minorHAnsi"/>
          <w:sz w:val="22"/>
          <w:szCs w:val="22"/>
          <w:lang w:eastAsia="en-US"/>
        </w:rPr>
        <w:t xml:space="preserve">impuestos a los habitantes </w:t>
      </w:r>
    </w:p>
    <w:p w14:paraId="7C9BA26A" w14:textId="4DF92497" w:rsidR="00943FB5" w:rsidRPr="00943FB5" w:rsidRDefault="00943FB5" w:rsidP="00943FB5">
      <w:pPr>
        <w:widowControl w:val="0"/>
        <w:autoSpaceDE w:val="0"/>
        <w:autoSpaceDN w:val="0"/>
        <w:adjustRightInd w:val="0"/>
        <w:rPr>
          <w:rFonts w:asciiTheme="minorHAnsi" w:hAnsiTheme="minorHAnsi"/>
          <w:sz w:val="22"/>
          <w:szCs w:val="22"/>
          <w:lang w:eastAsia="en-US"/>
        </w:rPr>
      </w:pPr>
      <w:r w:rsidRPr="00943FB5">
        <w:rPr>
          <w:rFonts w:asciiTheme="minorHAnsi" w:hAnsiTheme="minorHAnsi"/>
          <w:sz w:val="22"/>
          <w:szCs w:val="22"/>
          <w:lang w:eastAsia="en-US"/>
        </w:rPr>
        <w:t>de su condado.</w:t>
      </w:r>
    </w:p>
    <w:p w14:paraId="69FD84F4" w14:textId="77777777" w:rsidR="00943FB5" w:rsidRDefault="00943FB5" w:rsidP="00943FB5">
      <w:pPr>
        <w:widowControl w:val="0"/>
        <w:autoSpaceDE w:val="0"/>
        <w:autoSpaceDN w:val="0"/>
        <w:adjustRightInd w:val="0"/>
        <w:rPr>
          <w:rFonts w:asciiTheme="minorHAnsi" w:hAnsiTheme="minorHAnsi"/>
          <w:sz w:val="22"/>
          <w:szCs w:val="22"/>
          <w:lang w:eastAsia="en-US"/>
        </w:rPr>
      </w:pPr>
      <w:r w:rsidRPr="00943FB5">
        <w:rPr>
          <w:rFonts w:asciiTheme="minorHAnsi" w:hAnsiTheme="minorHAnsi"/>
          <w:sz w:val="22"/>
          <w:szCs w:val="22"/>
          <w:lang w:eastAsia="en-US"/>
        </w:rPr>
        <w:t xml:space="preserve">Lady Godiva, su mujer, se compromete a pasear </w:t>
      </w:r>
      <w:r>
        <w:rPr>
          <w:rFonts w:asciiTheme="minorHAnsi" w:hAnsiTheme="minorHAnsi"/>
          <w:sz w:val="22"/>
          <w:szCs w:val="22"/>
          <w:lang w:eastAsia="en-US"/>
        </w:rPr>
        <w:t xml:space="preserve">desnuda si a </w:t>
      </w:r>
    </w:p>
    <w:p w14:paraId="59B93B62" w14:textId="3DE26526" w:rsidR="00943FB5" w:rsidRPr="00943FB5" w:rsidRDefault="00943FB5" w:rsidP="00943FB5">
      <w:pPr>
        <w:widowControl w:val="0"/>
        <w:autoSpaceDE w:val="0"/>
        <w:autoSpaceDN w:val="0"/>
        <w:adjustRightInd w:val="0"/>
        <w:rPr>
          <w:rFonts w:asciiTheme="minorHAnsi" w:hAnsiTheme="minorHAnsi"/>
          <w:sz w:val="22"/>
          <w:szCs w:val="22"/>
          <w:lang w:eastAsia="en-US"/>
        </w:rPr>
      </w:pPr>
      <w:r>
        <w:rPr>
          <w:rFonts w:asciiTheme="minorHAnsi" w:hAnsiTheme="minorHAnsi"/>
          <w:sz w:val="22"/>
          <w:szCs w:val="22"/>
          <w:lang w:eastAsia="en-US"/>
        </w:rPr>
        <w:t xml:space="preserve">cambio él accede a </w:t>
      </w:r>
      <w:r w:rsidRPr="00943FB5">
        <w:rPr>
          <w:rFonts w:asciiTheme="minorHAnsi" w:hAnsiTheme="minorHAnsi"/>
          <w:sz w:val="22"/>
          <w:szCs w:val="22"/>
          <w:lang w:eastAsia="en-US"/>
        </w:rPr>
        <w:t>bajar los impuestos a la población.</w:t>
      </w:r>
    </w:p>
    <w:p w14:paraId="314F3AD9" w14:textId="77777777" w:rsidR="00943FB5" w:rsidRDefault="00943FB5" w:rsidP="00943FB5">
      <w:pPr>
        <w:widowControl w:val="0"/>
        <w:autoSpaceDE w:val="0"/>
        <w:autoSpaceDN w:val="0"/>
        <w:adjustRightInd w:val="0"/>
        <w:rPr>
          <w:rFonts w:asciiTheme="minorHAnsi" w:hAnsiTheme="minorHAnsi"/>
          <w:sz w:val="22"/>
          <w:szCs w:val="22"/>
          <w:lang w:eastAsia="en-US"/>
        </w:rPr>
      </w:pPr>
      <w:r w:rsidRPr="00943FB5">
        <w:rPr>
          <w:rFonts w:asciiTheme="minorHAnsi" w:hAnsiTheme="minorHAnsi"/>
          <w:sz w:val="22"/>
          <w:szCs w:val="22"/>
          <w:lang w:eastAsia="en-US"/>
        </w:rPr>
        <w:t>Todos los ciudadanos acuerdan esconders</w:t>
      </w:r>
      <w:r>
        <w:rPr>
          <w:rFonts w:asciiTheme="minorHAnsi" w:hAnsiTheme="minorHAnsi"/>
          <w:sz w:val="22"/>
          <w:szCs w:val="22"/>
          <w:lang w:eastAsia="en-US"/>
        </w:rPr>
        <w:t xml:space="preserve">e en sus casas el día </w:t>
      </w:r>
    </w:p>
    <w:p w14:paraId="2E520E0D" w14:textId="77777777" w:rsidR="00943FB5" w:rsidRDefault="00943FB5" w:rsidP="00943FB5">
      <w:pPr>
        <w:widowControl w:val="0"/>
        <w:autoSpaceDE w:val="0"/>
        <w:autoSpaceDN w:val="0"/>
        <w:adjustRightInd w:val="0"/>
        <w:rPr>
          <w:rFonts w:asciiTheme="minorHAnsi" w:hAnsiTheme="minorHAnsi"/>
          <w:sz w:val="22"/>
          <w:szCs w:val="22"/>
          <w:lang w:eastAsia="en-US"/>
        </w:rPr>
      </w:pPr>
      <w:r>
        <w:rPr>
          <w:rFonts w:asciiTheme="minorHAnsi" w:hAnsiTheme="minorHAnsi"/>
          <w:sz w:val="22"/>
          <w:szCs w:val="22"/>
          <w:lang w:eastAsia="en-US"/>
        </w:rPr>
        <w:t xml:space="preserve">señalado, </w:t>
      </w:r>
      <w:r w:rsidRPr="00943FB5">
        <w:rPr>
          <w:rFonts w:asciiTheme="minorHAnsi" w:hAnsiTheme="minorHAnsi"/>
          <w:sz w:val="22"/>
          <w:szCs w:val="22"/>
          <w:lang w:eastAsia="en-US"/>
        </w:rPr>
        <w:t>todos menos</w:t>
      </w:r>
      <w:r>
        <w:rPr>
          <w:rFonts w:asciiTheme="minorHAnsi" w:hAnsiTheme="minorHAnsi"/>
          <w:sz w:val="22"/>
          <w:szCs w:val="22"/>
          <w:lang w:eastAsia="en-US"/>
        </w:rPr>
        <w:t xml:space="preserve"> </w:t>
      </w:r>
      <w:r w:rsidRPr="00943FB5">
        <w:rPr>
          <w:rFonts w:asciiTheme="minorHAnsi" w:hAnsiTheme="minorHAnsi"/>
          <w:sz w:val="22"/>
          <w:szCs w:val="22"/>
          <w:lang w:eastAsia="en-US"/>
        </w:rPr>
        <w:t xml:space="preserve">Tom el sastre, que no puede resistir la </w:t>
      </w:r>
    </w:p>
    <w:p w14:paraId="0F2EDBCA" w14:textId="77777777" w:rsidR="00943FB5" w:rsidRDefault="00943FB5" w:rsidP="00943FB5">
      <w:pPr>
        <w:widowControl w:val="0"/>
        <w:autoSpaceDE w:val="0"/>
        <w:autoSpaceDN w:val="0"/>
        <w:adjustRightInd w:val="0"/>
        <w:rPr>
          <w:rFonts w:asciiTheme="minorHAnsi" w:hAnsiTheme="minorHAnsi"/>
          <w:sz w:val="22"/>
          <w:szCs w:val="22"/>
          <w:lang w:eastAsia="en-US"/>
        </w:rPr>
      </w:pPr>
      <w:r w:rsidRPr="00943FB5">
        <w:rPr>
          <w:rFonts w:asciiTheme="minorHAnsi" w:hAnsiTheme="minorHAnsi"/>
          <w:sz w:val="22"/>
          <w:szCs w:val="22"/>
          <w:lang w:eastAsia="en-US"/>
        </w:rPr>
        <w:t>tentación y decide mirar por un agujero de la</w:t>
      </w:r>
      <w:r>
        <w:rPr>
          <w:rFonts w:asciiTheme="minorHAnsi" w:hAnsiTheme="minorHAnsi"/>
          <w:sz w:val="22"/>
          <w:szCs w:val="22"/>
          <w:lang w:eastAsia="en-US"/>
        </w:rPr>
        <w:t xml:space="preserve"> </w:t>
      </w:r>
      <w:r w:rsidRPr="00943FB5">
        <w:rPr>
          <w:rFonts w:asciiTheme="minorHAnsi" w:hAnsiTheme="minorHAnsi"/>
          <w:sz w:val="22"/>
          <w:szCs w:val="22"/>
          <w:lang w:eastAsia="en-US"/>
        </w:rPr>
        <w:t xml:space="preserve">persiana a Lady </w:t>
      </w:r>
    </w:p>
    <w:p w14:paraId="040AB22A" w14:textId="13B2950D" w:rsidR="00943FB5" w:rsidRPr="00943FB5" w:rsidRDefault="00943FB5" w:rsidP="00943FB5">
      <w:pPr>
        <w:widowControl w:val="0"/>
        <w:autoSpaceDE w:val="0"/>
        <w:autoSpaceDN w:val="0"/>
        <w:adjustRightInd w:val="0"/>
        <w:rPr>
          <w:rFonts w:asciiTheme="minorHAnsi" w:hAnsiTheme="minorHAnsi"/>
          <w:sz w:val="22"/>
          <w:szCs w:val="22"/>
          <w:lang w:eastAsia="en-US"/>
        </w:rPr>
      </w:pPr>
      <w:r w:rsidRPr="00943FB5">
        <w:rPr>
          <w:rFonts w:asciiTheme="minorHAnsi" w:hAnsiTheme="minorHAnsi"/>
          <w:sz w:val="22"/>
          <w:szCs w:val="22"/>
          <w:lang w:eastAsia="en-US"/>
        </w:rPr>
        <w:t>Godiva paseando a caballo desnuda.</w:t>
      </w:r>
    </w:p>
    <w:p w14:paraId="450CBDD5" w14:textId="77777777" w:rsidR="00943FB5" w:rsidRDefault="00943FB5" w:rsidP="00943FB5">
      <w:pPr>
        <w:widowControl w:val="0"/>
        <w:autoSpaceDE w:val="0"/>
        <w:autoSpaceDN w:val="0"/>
        <w:adjustRightInd w:val="0"/>
        <w:rPr>
          <w:rFonts w:asciiTheme="minorHAnsi" w:hAnsiTheme="minorHAnsi"/>
          <w:sz w:val="22"/>
          <w:szCs w:val="22"/>
          <w:lang w:eastAsia="en-US"/>
        </w:rPr>
      </w:pPr>
      <w:r w:rsidRPr="00943FB5">
        <w:rPr>
          <w:rFonts w:asciiTheme="minorHAnsi" w:hAnsiTheme="minorHAnsi"/>
          <w:sz w:val="22"/>
          <w:szCs w:val="22"/>
          <w:lang w:eastAsia="en-US"/>
        </w:rPr>
        <w:t>“O” es un libro plegado en acordeón y encuadern</w:t>
      </w:r>
      <w:r>
        <w:rPr>
          <w:rFonts w:asciiTheme="minorHAnsi" w:hAnsiTheme="minorHAnsi"/>
          <w:sz w:val="22"/>
          <w:szCs w:val="22"/>
          <w:lang w:eastAsia="en-US"/>
        </w:rPr>
        <w:t xml:space="preserve">ado de tal </w:t>
      </w:r>
    </w:p>
    <w:p w14:paraId="4198E696" w14:textId="77777777" w:rsidR="00943FB5" w:rsidRDefault="00943FB5" w:rsidP="00943FB5">
      <w:pPr>
        <w:widowControl w:val="0"/>
        <w:autoSpaceDE w:val="0"/>
        <w:autoSpaceDN w:val="0"/>
        <w:adjustRightInd w:val="0"/>
        <w:rPr>
          <w:rFonts w:asciiTheme="minorHAnsi" w:hAnsiTheme="minorHAnsi"/>
          <w:sz w:val="22"/>
          <w:szCs w:val="22"/>
          <w:lang w:eastAsia="en-US"/>
        </w:rPr>
      </w:pPr>
      <w:r>
        <w:rPr>
          <w:rFonts w:asciiTheme="minorHAnsi" w:hAnsiTheme="minorHAnsi"/>
          <w:sz w:val="22"/>
          <w:szCs w:val="22"/>
          <w:lang w:eastAsia="en-US"/>
        </w:rPr>
        <w:t xml:space="preserve">forma que para poder </w:t>
      </w:r>
      <w:r w:rsidRPr="00943FB5">
        <w:rPr>
          <w:rFonts w:asciiTheme="minorHAnsi" w:hAnsiTheme="minorHAnsi"/>
          <w:sz w:val="22"/>
          <w:szCs w:val="22"/>
          <w:lang w:eastAsia="en-US"/>
        </w:rPr>
        <w:t xml:space="preserve">ver las imágenes eróticas sea obligatorio </w:t>
      </w:r>
    </w:p>
    <w:p w14:paraId="2F3F4B36" w14:textId="77777777" w:rsidR="00943FB5" w:rsidRDefault="00943FB5" w:rsidP="00943FB5">
      <w:pPr>
        <w:widowControl w:val="0"/>
        <w:autoSpaceDE w:val="0"/>
        <w:autoSpaceDN w:val="0"/>
        <w:adjustRightInd w:val="0"/>
        <w:rPr>
          <w:rFonts w:asciiTheme="minorHAnsi" w:hAnsiTheme="minorHAnsi"/>
          <w:sz w:val="22"/>
          <w:szCs w:val="22"/>
          <w:lang w:eastAsia="en-US"/>
        </w:rPr>
      </w:pPr>
      <w:r w:rsidRPr="00943FB5">
        <w:rPr>
          <w:rFonts w:asciiTheme="minorHAnsi" w:hAnsiTheme="minorHAnsi"/>
          <w:sz w:val="22"/>
          <w:szCs w:val="22"/>
          <w:lang w:eastAsia="en-US"/>
        </w:rPr>
        <w:t>asomarse por una mirilla, convirtiéndose el</w:t>
      </w:r>
      <w:r>
        <w:rPr>
          <w:rFonts w:asciiTheme="minorHAnsi" w:hAnsiTheme="minorHAnsi"/>
          <w:sz w:val="22"/>
          <w:szCs w:val="22"/>
          <w:lang w:eastAsia="en-US"/>
        </w:rPr>
        <w:t xml:space="preserve"> </w:t>
      </w:r>
      <w:r w:rsidRPr="00943FB5">
        <w:rPr>
          <w:rFonts w:asciiTheme="minorHAnsi" w:hAnsiTheme="minorHAnsi"/>
          <w:sz w:val="22"/>
          <w:szCs w:val="22"/>
          <w:lang w:eastAsia="en-US"/>
        </w:rPr>
        <w:t xml:space="preserve">lector en el propio </w:t>
      </w:r>
    </w:p>
    <w:p w14:paraId="7281963D" w14:textId="2A3527EB" w:rsidR="00375630" w:rsidRPr="00943FB5" w:rsidRDefault="00943FB5" w:rsidP="00943FB5">
      <w:pPr>
        <w:widowControl w:val="0"/>
        <w:autoSpaceDE w:val="0"/>
        <w:autoSpaceDN w:val="0"/>
        <w:adjustRightInd w:val="0"/>
        <w:rPr>
          <w:rFonts w:asciiTheme="minorHAnsi" w:hAnsiTheme="minorHAnsi"/>
          <w:sz w:val="22"/>
          <w:szCs w:val="22"/>
          <w:lang w:eastAsia="en-US"/>
        </w:rPr>
      </w:pPr>
      <w:r w:rsidRPr="00943FB5">
        <w:rPr>
          <w:rFonts w:asciiTheme="minorHAnsi" w:hAnsiTheme="minorHAnsi"/>
          <w:sz w:val="22"/>
          <w:szCs w:val="22"/>
          <w:lang w:eastAsia="en-US"/>
        </w:rPr>
        <w:t>“</w:t>
      </w:r>
      <w:proofErr w:type="spellStart"/>
      <w:r w:rsidRPr="00943FB5">
        <w:rPr>
          <w:rFonts w:asciiTheme="minorHAnsi" w:hAnsiTheme="minorHAnsi"/>
          <w:sz w:val="22"/>
          <w:szCs w:val="22"/>
          <w:lang w:eastAsia="en-US"/>
        </w:rPr>
        <w:t>Peeping</w:t>
      </w:r>
      <w:proofErr w:type="spellEnd"/>
      <w:r w:rsidRPr="00943FB5">
        <w:rPr>
          <w:rFonts w:asciiTheme="minorHAnsi" w:hAnsiTheme="minorHAnsi"/>
          <w:sz w:val="22"/>
          <w:szCs w:val="22"/>
          <w:lang w:eastAsia="en-US"/>
        </w:rPr>
        <w:t xml:space="preserve"> Tom”.</w:t>
      </w:r>
    </w:p>
    <w:p w14:paraId="706D8703" w14:textId="77777777" w:rsidR="00375630" w:rsidRDefault="00375630" w:rsidP="00375630">
      <w:pPr>
        <w:widowControl w:val="0"/>
        <w:autoSpaceDE w:val="0"/>
        <w:autoSpaceDN w:val="0"/>
        <w:adjustRightInd w:val="0"/>
        <w:rPr>
          <w:color w:val="000000" w:themeColor="text1"/>
          <w:sz w:val="20"/>
          <w:szCs w:val="20"/>
        </w:rPr>
      </w:pPr>
    </w:p>
    <w:p w14:paraId="34E16AD0" w14:textId="77777777" w:rsidR="00375630" w:rsidRDefault="00375630" w:rsidP="00375630">
      <w:pPr>
        <w:widowControl w:val="0"/>
        <w:autoSpaceDE w:val="0"/>
        <w:autoSpaceDN w:val="0"/>
        <w:adjustRightInd w:val="0"/>
        <w:rPr>
          <w:color w:val="000000" w:themeColor="text1"/>
          <w:sz w:val="20"/>
          <w:szCs w:val="20"/>
        </w:rPr>
      </w:pPr>
    </w:p>
    <w:p w14:paraId="46CB769E" w14:textId="77777777" w:rsidR="00375630" w:rsidRDefault="00375630" w:rsidP="00375630">
      <w:pPr>
        <w:widowControl w:val="0"/>
        <w:autoSpaceDE w:val="0"/>
        <w:autoSpaceDN w:val="0"/>
        <w:adjustRightInd w:val="0"/>
        <w:rPr>
          <w:color w:val="000000" w:themeColor="text1"/>
          <w:sz w:val="20"/>
          <w:szCs w:val="20"/>
        </w:rPr>
      </w:pPr>
    </w:p>
    <w:p w14:paraId="06926910" w14:textId="77777777" w:rsidR="00375630" w:rsidRPr="00322957" w:rsidRDefault="00375630" w:rsidP="00375630">
      <w:pPr>
        <w:widowControl w:val="0"/>
        <w:autoSpaceDE w:val="0"/>
        <w:autoSpaceDN w:val="0"/>
        <w:adjustRightInd w:val="0"/>
        <w:rPr>
          <w:color w:val="000000" w:themeColor="text1"/>
          <w:sz w:val="20"/>
          <w:szCs w:val="20"/>
        </w:rPr>
      </w:pPr>
    </w:p>
    <w:p w14:paraId="39D5403D" w14:textId="2D6B7D18" w:rsidR="00375630" w:rsidRPr="00322957" w:rsidRDefault="00943FB5" w:rsidP="00375630">
      <w:pPr>
        <w:widowControl w:val="0"/>
        <w:autoSpaceDE w:val="0"/>
        <w:autoSpaceDN w:val="0"/>
        <w:adjustRightInd w:val="0"/>
        <w:rPr>
          <w:color w:val="000000" w:themeColor="text1"/>
        </w:rPr>
      </w:pPr>
      <w:r>
        <w:rPr>
          <w:noProof/>
          <w:color w:val="000000" w:themeColor="text1"/>
        </w:rPr>
        <w:lastRenderedPageBreak/>
        <w:drawing>
          <wp:inline distT="0" distB="0" distL="0" distR="0" wp14:anchorId="0FAACCBA" wp14:editId="62E07CEA">
            <wp:extent cx="4215130" cy="2811780"/>
            <wp:effectExtent l="0" t="0" r="1270" b="762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17.jpg"/>
                    <pic:cNvPicPr/>
                  </pic:nvPicPr>
                  <pic:blipFill>
                    <a:blip r:embed="rId20">
                      <a:extLst>
                        <a:ext uri="{28A0092B-C50C-407E-A947-70E740481C1C}">
                          <a14:useLocalDpi xmlns:a14="http://schemas.microsoft.com/office/drawing/2010/main" val="0"/>
                        </a:ext>
                      </a:extLst>
                    </a:blip>
                    <a:stretch>
                      <a:fillRect/>
                    </a:stretch>
                  </pic:blipFill>
                  <pic:spPr>
                    <a:xfrm>
                      <a:off x="0" y="0"/>
                      <a:ext cx="4215130" cy="2811780"/>
                    </a:xfrm>
                    <a:prstGeom prst="rect">
                      <a:avLst/>
                    </a:prstGeom>
                  </pic:spPr>
                </pic:pic>
              </a:graphicData>
            </a:graphic>
          </wp:inline>
        </w:drawing>
      </w:r>
    </w:p>
    <w:p w14:paraId="450E2B31" w14:textId="77777777" w:rsidR="00375630" w:rsidRDefault="00375630" w:rsidP="00375630">
      <w:pPr>
        <w:widowControl w:val="0"/>
        <w:autoSpaceDE w:val="0"/>
        <w:autoSpaceDN w:val="0"/>
        <w:adjustRightInd w:val="0"/>
        <w:rPr>
          <w:color w:val="000000" w:themeColor="text1"/>
        </w:rPr>
      </w:pPr>
    </w:p>
    <w:p w14:paraId="4B9BD822" w14:textId="77777777" w:rsidR="00375630" w:rsidRPr="00322957" w:rsidRDefault="00375630" w:rsidP="00375630">
      <w:pPr>
        <w:widowControl w:val="0"/>
        <w:autoSpaceDE w:val="0"/>
        <w:autoSpaceDN w:val="0"/>
        <w:adjustRightInd w:val="0"/>
        <w:rPr>
          <w:color w:val="000000" w:themeColor="text1"/>
        </w:rPr>
      </w:pPr>
    </w:p>
    <w:p w14:paraId="34BF6852" w14:textId="0A30D150" w:rsidR="00375630" w:rsidRPr="00A97879" w:rsidRDefault="00375630" w:rsidP="00375630">
      <w:pPr>
        <w:rPr>
          <w:rFonts w:asciiTheme="minorHAnsi" w:eastAsia="Times New Roman" w:hAnsiTheme="minorHAnsi"/>
          <w:color w:val="808080" w:themeColor="background1" w:themeShade="80"/>
          <w:sz w:val="22"/>
          <w:szCs w:val="22"/>
        </w:rPr>
      </w:pPr>
      <w:r w:rsidRPr="00A97879">
        <w:rPr>
          <w:rFonts w:asciiTheme="minorHAnsi" w:eastAsia="Times New Roman" w:hAnsiTheme="minorHAnsi"/>
          <w:color w:val="808080" w:themeColor="background1" w:themeShade="80"/>
          <w:sz w:val="22"/>
          <w:szCs w:val="22"/>
          <w:shd w:val="clear" w:color="auto" w:fill="FFFFFF"/>
        </w:rPr>
        <w:t>O</w:t>
      </w:r>
    </w:p>
    <w:p w14:paraId="2E11CEB5" w14:textId="0DDA8E7B" w:rsidR="00375630" w:rsidRPr="00E7313C" w:rsidRDefault="00943FB5" w:rsidP="00375630">
      <w:pPr>
        <w:rPr>
          <w:rFonts w:eastAsia="Times New Roman"/>
          <w:b/>
        </w:rPr>
      </w:pPr>
      <w:r w:rsidRPr="00E7313C">
        <w:rPr>
          <w:rFonts w:ascii="Helvetica" w:eastAsia="Times New Roman" w:hAnsi="Helvetica"/>
          <w:b/>
          <w:color w:val="222222"/>
          <w:sz w:val="23"/>
          <w:szCs w:val="23"/>
          <w:shd w:val="clear" w:color="auto" w:fill="FFFFFF"/>
        </w:rPr>
        <w:t xml:space="preserve">Marina </w:t>
      </w:r>
      <w:proofErr w:type="spellStart"/>
      <w:r w:rsidRPr="00E7313C">
        <w:rPr>
          <w:rFonts w:ascii="Helvetica" w:eastAsia="Times New Roman" w:hAnsi="Helvetica"/>
          <w:b/>
          <w:color w:val="222222"/>
          <w:sz w:val="23"/>
          <w:szCs w:val="23"/>
          <w:shd w:val="clear" w:color="auto" w:fill="FFFFFF"/>
        </w:rPr>
        <w:t>McCausland</w:t>
      </w:r>
      <w:proofErr w:type="spellEnd"/>
    </w:p>
    <w:p w14:paraId="672BF1FC" w14:textId="77777777" w:rsidR="00943FB5" w:rsidRPr="00943FB5" w:rsidRDefault="00943FB5" w:rsidP="00943FB5">
      <w:pPr>
        <w:widowControl w:val="0"/>
        <w:autoSpaceDE w:val="0"/>
        <w:autoSpaceDN w:val="0"/>
        <w:adjustRightInd w:val="0"/>
        <w:rPr>
          <w:rFonts w:asciiTheme="minorHAnsi" w:hAnsiTheme="minorHAnsi"/>
          <w:color w:val="808080" w:themeColor="background1" w:themeShade="80"/>
          <w:sz w:val="20"/>
          <w:szCs w:val="20"/>
          <w:lang w:eastAsia="en-US"/>
        </w:rPr>
      </w:pPr>
      <w:r w:rsidRPr="00943FB5">
        <w:rPr>
          <w:rFonts w:asciiTheme="minorHAnsi" w:hAnsiTheme="minorHAnsi"/>
          <w:color w:val="808080" w:themeColor="background1" w:themeShade="80"/>
          <w:sz w:val="20"/>
          <w:szCs w:val="20"/>
          <w:lang w:eastAsia="en-US"/>
        </w:rPr>
        <w:t>Ejemplar único.</w:t>
      </w:r>
    </w:p>
    <w:p w14:paraId="1BEF4211" w14:textId="77777777" w:rsidR="00943FB5" w:rsidRPr="00943FB5" w:rsidRDefault="00943FB5" w:rsidP="00943FB5">
      <w:pPr>
        <w:widowControl w:val="0"/>
        <w:autoSpaceDE w:val="0"/>
        <w:autoSpaceDN w:val="0"/>
        <w:adjustRightInd w:val="0"/>
        <w:rPr>
          <w:rFonts w:asciiTheme="minorHAnsi" w:hAnsiTheme="minorHAnsi"/>
          <w:color w:val="808080" w:themeColor="background1" w:themeShade="80"/>
          <w:sz w:val="20"/>
          <w:szCs w:val="20"/>
          <w:lang w:eastAsia="en-US"/>
        </w:rPr>
      </w:pPr>
      <w:r w:rsidRPr="00943FB5">
        <w:rPr>
          <w:rFonts w:asciiTheme="minorHAnsi" w:hAnsiTheme="minorHAnsi"/>
          <w:color w:val="808080" w:themeColor="background1" w:themeShade="80"/>
          <w:sz w:val="20"/>
          <w:szCs w:val="20"/>
          <w:lang w:eastAsia="en-US"/>
        </w:rPr>
        <w:t>Imágenes digitales.</w:t>
      </w:r>
    </w:p>
    <w:p w14:paraId="44C640C5" w14:textId="77777777" w:rsidR="00943FB5" w:rsidRPr="00943FB5" w:rsidRDefault="00943FB5" w:rsidP="00943FB5">
      <w:pPr>
        <w:widowControl w:val="0"/>
        <w:autoSpaceDE w:val="0"/>
        <w:autoSpaceDN w:val="0"/>
        <w:adjustRightInd w:val="0"/>
        <w:rPr>
          <w:rFonts w:asciiTheme="minorHAnsi" w:hAnsiTheme="minorHAnsi"/>
          <w:color w:val="808080" w:themeColor="background1" w:themeShade="80"/>
          <w:sz w:val="20"/>
          <w:szCs w:val="20"/>
          <w:lang w:eastAsia="en-US"/>
        </w:rPr>
      </w:pPr>
      <w:r w:rsidRPr="00943FB5">
        <w:rPr>
          <w:rFonts w:asciiTheme="minorHAnsi" w:hAnsiTheme="minorHAnsi"/>
          <w:color w:val="808080" w:themeColor="background1" w:themeShade="80"/>
          <w:sz w:val="20"/>
          <w:szCs w:val="20"/>
          <w:lang w:eastAsia="en-US"/>
        </w:rPr>
        <w:t>Tamaño del libro: 15,5 x 12 cm.</w:t>
      </w:r>
    </w:p>
    <w:p w14:paraId="3C55AB91" w14:textId="04AFA10F" w:rsidR="00251530" w:rsidRPr="00943FB5" w:rsidRDefault="00943FB5" w:rsidP="00943FB5">
      <w:pPr>
        <w:widowControl w:val="0"/>
        <w:autoSpaceDE w:val="0"/>
        <w:autoSpaceDN w:val="0"/>
        <w:adjustRightInd w:val="0"/>
        <w:rPr>
          <w:rFonts w:asciiTheme="minorHAnsi" w:hAnsiTheme="minorHAnsi"/>
          <w:color w:val="808080" w:themeColor="background1" w:themeShade="80"/>
          <w:sz w:val="20"/>
          <w:szCs w:val="20"/>
        </w:rPr>
      </w:pPr>
      <w:r w:rsidRPr="00943FB5">
        <w:rPr>
          <w:rFonts w:asciiTheme="minorHAnsi" w:hAnsiTheme="minorHAnsi"/>
          <w:color w:val="808080" w:themeColor="background1" w:themeShade="80"/>
          <w:sz w:val="20"/>
          <w:szCs w:val="20"/>
          <w:lang w:eastAsia="en-US"/>
        </w:rPr>
        <w:t>Tamaño de la caja: 17,5 x 14 cm.</w:t>
      </w:r>
    </w:p>
    <w:p w14:paraId="3DA3B204" w14:textId="77777777" w:rsidR="00251530" w:rsidRPr="00322957" w:rsidRDefault="00251530" w:rsidP="00251530">
      <w:pPr>
        <w:widowControl w:val="0"/>
        <w:autoSpaceDE w:val="0"/>
        <w:autoSpaceDN w:val="0"/>
        <w:adjustRightInd w:val="0"/>
        <w:rPr>
          <w:color w:val="000000" w:themeColor="text1"/>
          <w:sz w:val="22"/>
          <w:szCs w:val="22"/>
        </w:rPr>
      </w:pPr>
    </w:p>
    <w:p w14:paraId="4BF12336" w14:textId="77777777" w:rsidR="00251530" w:rsidRPr="00322957" w:rsidRDefault="00251530" w:rsidP="00251530">
      <w:pPr>
        <w:widowControl w:val="0"/>
        <w:autoSpaceDE w:val="0"/>
        <w:autoSpaceDN w:val="0"/>
        <w:adjustRightInd w:val="0"/>
        <w:rPr>
          <w:color w:val="000000" w:themeColor="text1"/>
          <w:sz w:val="22"/>
          <w:szCs w:val="22"/>
        </w:rPr>
      </w:pPr>
    </w:p>
    <w:p w14:paraId="7CE0ADB3" w14:textId="77777777" w:rsidR="00251530" w:rsidRPr="00322957" w:rsidRDefault="00251530" w:rsidP="00251530">
      <w:pPr>
        <w:widowControl w:val="0"/>
        <w:autoSpaceDE w:val="0"/>
        <w:autoSpaceDN w:val="0"/>
        <w:adjustRightInd w:val="0"/>
        <w:rPr>
          <w:color w:val="000000" w:themeColor="text1"/>
          <w:sz w:val="22"/>
          <w:szCs w:val="22"/>
        </w:rPr>
      </w:pPr>
    </w:p>
    <w:p w14:paraId="6F48BF1E" w14:textId="77777777" w:rsidR="00943FB5" w:rsidRDefault="00943FB5" w:rsidP="00943FB5">
      <w:pPr>
        <w:widowControl w:val="0"/>
        <w:autoSpaceDE w:val="0"/>
        <w:autoSpaceDN w:val="0"/>
        <w:adjustRightInd w:val="0"/>
        <w:rPr>
          <w:rFonts w:asciiTheme="minorHAnsi" w:hAnsiTheme="minorHAnsi"/>
          <w:b/>
          <w:color w:val="000000" w:themeColor="text1"/>
        </w:rPr>
      </w:pPr>
    </w:p>
    <w:p w14:paraId="54D8CF55" w14:textId="77777777" w:rsidR="00943FB5" w:rsidRDefault="00943FB5" w:rsidP="00943FB5">
      <w:pPr>
        <w:widowControl w:val="0"/>
        <w:autoSpaceDE w:val="0"/>
        <w:autoSpaceDN w:val="0"/>
        <w:adjustRightInd w:val="0"/>
        <w:rPr>
          <w:rFonts w:asciiTheme="minorHAnsi" w:hAnsiTheme="minorHAnsi"/>
          <w:b/>
          <w:color w:val="000000" w:themeColor="text1"/>
        </w:rPr>
      </w:pPr>
    </w:p>
    <w:p w14:paraId="1C96C1A1" w14:textId="77777777" w:rsidR="00943FB5" w:rsidRDefault="00943FB5" w:rsidP="00943FB5">
      <w:pPr>
        <w:widowControl w:val="0"/>
        <w:autoSpaceDE w:val="0"/>
        <w:autoSpaceDN w:val="0"/>
        <w:adjustRightInd w:val="0"/>
        <w:rPr>
          <w:rFonts w:asciiTheme="minorHAnsi" w:hAnsiTheme="minorHAnsi"/>
          <w:b/>
          <w:color w:val="000000" w:themeColor="text1"/>
        </w:rPr>
      </w:pPr>
    </w:p>
    <w:p w14:paraId="5E8EF77B" w14:textId="77777777" w:rsidR="00943FB5" w:rsidRDefault="00943FB5" w:rsidP="00943FB5">
      <w:pPr>
        <w:widowControl w:val="0"/>
        <w:autoSpaceDE w:val="0"/>
        <w:autoSpaceDN w:val="0"/>
        <w:adjustRightInd w:val="0"/>
        <w:rPr>
          <w:rFonts w:asciiTheme="minorHAnsi" w:hAnsiTheme="minorHAnsi"/>
          <w:b/>
          <w:color w:val="000000" w:themeColor="text1"/>
        </w:rPr>
      </w:pPr>
    </w:p>
    <w:p w14:paraId="2DB91A27" w14:textId="77777777" w:rsidR="00943FB5" w:rsidRDefault="00943FB5" w:rsidP="00943FB5">
      <w:pPr>
        <w:widowControl w:val="0"/>
        <w:autoSpaceDE w:val="0"/>
        <w:autoSpaceDN w:val="0"/>
        <w:adjustRightInd w:val="0"/>
        <w:rPr>
          <w:rFonts w:asciiTheme="minorHAnsi" w:hAnsiTheme="minorHAnsi"/>
          <w:b/>
          <w:color w:val="000000" w:themeColor="text1"/>
        </w:rPr>
      </w:pPr>
    </w:p>
    <w:p w14:paraId="40909FEA" w14:textId="7D8C8E97" w:rsidR="00943FB5" w:rsidRPr="003405E7" w:rsidRDefault="00C96711" w:rsidP="00943FB5">
      <w:pPr>
        <w:widowControl w:val="0"/>
        <w:autoSpaceDE w:val="0"/>
        <w:autoSpaceDN w:val="0"/>
        <w:adjustRightInd w:val="0"/>
        <w:rPr>
          <w:rFonts w:asciiTheme="minorHAnsi" w:hAnsiTheme="minorHAnsi"/>
          <w:b/>
          <w:color w:val="000000" w:themeColor="text1"/>
        </w:rPr>
      </w:pPr>
      <w:r>
        <w:rPr>
          <w:rFonts w:asciiTheme="minorHAnsi" w:hAnsiTheme="minorHAnsi"/>
          <w:b/>
          <w:color w:val="000000" w:themeColor="text1"/>
        </w:rPr>
        <w:lastRenderedPageBreak/>
        <w:t>JARDÍ</w:t>
      </w:r>
    </w:p>
    <w:p w14:paraId="0753BD83" w14:textId="77777777" w:rsidR="00943FB5" w:rsidRPr="003405E7" w:rsidRDefault="00943FB5" w:rsidP="00943FB5">
      <w:pPr>
        <w:widowControl w:val="0"/>
        <w:autoSpaceDE w:val="0"/>
        <w:autoSpaceDN w:val="0"/>
        <w:adjustRightInd w:val="0"/>
        <w:rPr>
          <w:rFonts w:asciiTheme="minorHAnsi" w:hAnsiTheme="minorHAnsi"/>
          <w:color w:val="000000" w:themeColor="text1"/>
          <w:sz w:val="20"/>
          <w:szCs w:val="20"/>
        </w:rPr>
      </w:pPr>
    </w:p>
    <w:p w14:paraId="3299F47A" w14:textId="77777777" w:rsidR="00943FB5" w:rsidRPr="00A97879" w:rsidRDefault="00943FB5" w:rsidP="00943FB5">
      <w:pPr>
        <w:widowControl w:val="0"/>
        <w:autoSpaceDE w:val="0"/>
        <w:autoSpaceDN w:val="0"/>
        <w:adjustRightInd w:val="0"/>
        <w:rPr>
          <w:rFonts w:asciiTheme="minorHAnsi" w:hAnsiTheme="minorHAnsi" w:cs="AppleSystemUIFont"/>
          <w:color w:val="353535"/>
          <w:sz w:val="22"/>
          <w:szCs w:val="22"/>
          <w:lang w:eastAsia="en-US"/>
        </w:rPr>
      </w:pPr>
    </w:p>
    <w:p w14:paraId="1DBC4E45" w14:textId="77777777" w:rsidR="00C96711" w:rsidRPr="00F66894" w:rsidRDefault="00C96711" w:rsidP="00C96711">
      <w:pPr>
        <w:widowControl w:val="0"/>
        <w:autoSpaceDE w:val="0"/>
        <w:autoSpaceDN w:val="0"/>
        <w:adjustRightInd w:val="0"/>
        <w:rPr>
          <w:rFonts w:asciiTheme="minorHAnsi" w:hAnsiTheme="minorHAnsi"/>
          <w:sz w:val="22"/>
          <w:szCs w:val="22"/>
          <w:lang w:val="ca-ES" w:eastAsia="en-US"/>
        </w:rPr>
      </w:pPr>
      <w:r w:rsidRPr="00F66894">
        <w:rPr>
          <w:rFonts w:asciiTheme="minorHAnsi" w:hAnsiTheme="minorHAnsi"/>
          <w:sz w:val="22"/>
          <w:szCs w:val="22"/>
          <w:lang w:val="ca-ES" w:eastAsia="en-US"/>
        </w:rPr>
        <w:t xml:space="preserve">Jardí és una excusa per representar el temps, que és representa </w:t>
      </w:r>
    </w:p>
    <w:p w14:paraId="7301AFE6" w14:textId="77777777" w:rsidR="00C96711" w:rsidRPr="00F66894" w:rsidRDefault="00C96711" w:rsidP="00C96711">
      <w:pPr>
        <w:widowControl w:val="0"/>
        <w:autoSpaceDE w:val="0"/>
        <w:autoSpaceDN w:val="0"/>
        <w:adjustRightInd w:val="0"/>
        <w:rPr>
          <w:rFonts w:asciiTheme="minorHAnsi" w:hAnsiTheme="minorHAnsi"/>
          <w:sz w:val="22"/>
          <w:szCs w:val="22"/>
          <w:lang w:val="ca-ES" w:eastAsia="en-US"/>
        </w:rPr>
      </w:pPr>
      <w:r w:rsidRPr="00F66894">
        <w:rPr>
          <w:rFonts w:asciiTheme="minorHAnsi" w:hAnsiTheme="minorHAnsi"/>
          <w:sz w:val="22"/>
          <w:szCs w:val="22"/>
          <w:lang w:val="ca-ES" w:eastAsia="en-US"/>
        </w:rPr>
        <w:t xml:space="preserve">com la successió de diferents cicles, el cicle del dia i la nit, i el cicle </w:t>
      </w:r>
    </w:p>
    <w:p w14:paraId="0F7D37A4" w14:textId="77777777" w:rsidR="00C96711" w:rsidRPr="00F66894" w:rsidRDefault="00C96711" w:rsidP="00C96711">
      <w:pPr>
        <w:widowControl w:val="0"/>
        <w:autoSpaceDE w:val="0"/>
        <w:autoSpaceDN w:val="0"/>
        <w:adjustRightInd w:val="0"/>
        <w:rPr>
          <w:rFonts w:asciiTheme="minorHAnsi" w:hAnsiTheme="minorHAnsi"/>
          <w:sz w:val="22"/>
          <w:szCs w:val="22"/>
          <w:lang w:val="ca-ES" w:eastAsia="en-US"/>
        </w:rPr>
      </w:pPr>
      <w:r w:rsidRPr="00F66894">
        <w:rPr>
          <w:rFonts w:asciiTheme="minorHAnsi" w:hAnsiTheme="minorHAnsi"/>
          <w:sz w:val="22"/>
          <w:szCs w:val="22"/>
          <w:lang w:val="ca-ES" w:eastAsia="en-US"/>
        </w:rPr>
        <w:t xml:space="preserve">de les estacions. El temps aquí, al jardí, té principi i acabament de </w:t>
      </w:r>
    </w:p>
    <w:p w14:paraId="08B78FA3" w14:textId="51CC4D4B" w:rsidR="00C96711" w:rsidRPr="00F66894" w:rsidRDefault="00C96711" w:rsidP="00C96711">
      <w:pPr>
        <w:widowControl w:val="0"/>
        <w:autoSpaceDE w:val="0"/>
        <w:autoSpaceDN w:val="0"/>
        <w:adjustRightInd w:val="0"/>
        <w:rPr>
          <w:rFonts w:asciiTheme="minorHAnsi" w:hAnsiTheme="minorHAnsi"/>
          <w:sz w:val="22"/>
          <w:szCs w:val="22"/>
          <w:lang w:val="ca-ES" w:eastAsia="en-US"/>
        </w:rPr>
      </w:pPr>
      <w:r w:rsidRPr="00F66894">
        <w:rPr>
          <w:rFonts w:asciiTheme="minorHAnsi" w:hAnsiTheme="minorHAnsi"/>
          <w:sz w:val="22"/>
          <w:szCs w:val="22"/>
          <w:lang w:val="ca-ES" w:eastAsia="en-US"/>
        </w:rPr>
        <w:t>cicle, però tot torna i es renova.</w:t>
      </w:r>
    </w:p>
    <w:p w14:paraId="25BE115C" w14:textId="77777777" w:rsidR="00C96711" w:rsidRPr="00F66894" w:rsidRDefault="00C96711" w:rsidP="00C96711">
      <w:pPr>
        <w:widowControl w:val="0"/>
        <w:autoSpaceDE w:val="0"/>
        <w:autoSpaceDN w:val="0"/>
        <w:adjustRightInd w:val="0"/>
        <w:rPr>
          <w:rFonts w:asciiTheme="minorHAnsi" w:hAnsiTheme="minorHAnsi"/>
          <w:sz w:val="22"/>
          <w:szCs w:val="22"/>
          <w:lang w:val="ca-ES" w:eastAsia="en-US"/>
        </w:rPr>
      </w:pPr>
      <w:r w:rsidRPr="00F66894">
        <w:rPr>
          <w:rFonts w:asciiTheme="minorHAnsi" w:hAnsiTheme="minorHAnsi"/>
          <w:sz w:val="22"/>
          <w:szCs w:val="22"/>
          <w:lang w:val="ca-ES" w:eastAsia="en-US"/>
        </w:rPr>
        <w:t>Els elements són l'ocell, que és l' espectador del passar del temps,</w:t>
      </w:r>
    </w:p>
    <w:p w14:paraId="58433D18" w14:textId="77777777" w:rsidR="00C96711" w:rsidRPr="00F66894" w:rsidRDefault="00C96711" w:rsidP="00C96711">
      <w:pPr>
        <w:widowControl w:val="0"/>
        <w:autoSpaceDE w:val="0"/>
        <w:autoSpaceDN w:val="0"/>
        <w:adjustRightInd w:val="0"/>
        <w:rPr>
          <w:rFonts w:asciiTheme="minorHAnsi" w:hAnsiTheme="minorHAnsi"/>
          <w:sz w:val="22"/>
          <w:szCs w:val="22"/>
          <w:lang w:val="ca-ES" w:eastAsia="en-US"/>
        </w:rPr>
      </w:pPr>
      <w:r w:rsidRPr="00F66894">
        <w:rPr>
          <w:rFonts w:asciiTheme="minorHAnsi" w:hAnsiTheme="minorHAnsi"/>
          <w:sz w:val="22"/>
          <w:szCs w:val="22"/>
          <w:lang w:val="ca-ES" w:eastAsia="en-US"/>
        </w:rPr>
        <w:t xml:space="preserve">i les imatges que expliquen els cicles temporals a partir d'uns versos. </w:t>
      </w:r>
    </w:p>
    <w:p w14:paraId="62B7D2CE" w14:textId="01D023B5" w:rsidR="00C96711" w:rsidRPr="00F66894" w:rsidRDefault="00C96711" w:rsidP="00C96711">
      <w:pPr>
        <w:widowControl w:val="0"/>
        <w:autoSpaceDE w:val="0"/>
        <w:autoSpaceDN w:val="0"/>
        <w:adjustRightInd w:val="0"/>
        <w:rPr>
          <w:rFonts w:asciiTheme="minorHAnsi" w:hAnsiTheme="minorHAnsi"/>
          <w:sz w:val="22"/>
          <w:szCs w:val="22"/>
          <w:lang w:val="ca-ES" w:eastAsia="en-US"/>
        </w:rPr>
      </w:pPr>
      <w:r w:rsidRPr="00F66894">
        <w:rPr>
          <w:rFonts w:asciiTheme="minorHAnsi" w:hAnsiTheme="minorHAnsi"/>
          <w:sz w:val="22"/>
          <w:szCs w:val="22"/>
          <w:lang w:val="ca-ES" w:eastAsia="en-US"/>
        </w:rPr>
        <w:t>La lletra inicial de cada vers forma la paraula, Jardí, que és el títol del llibre.</w:t>
      </w:r>
    </w:p>
    <w:p w14:paraId="28F68656" w14:textId="77777777" w:rsidR="00C96711" w:rsidRPr="00F66894" w:rsidRDefault="00C96711" w:rsidP="00C96711">
      <w:pPr>
        <w:widowControl w:val="0"/>
        <w:autoSpaceDE w:val="0"/>
        <w:autoSpaceDN w:val="0"/>
        <w:adjustRightInd w:val="0"/>
        <w:rPr>
          <w:rFonts w:asciiTheme="minorHAnsi" w:hAnsiTheme="minorHAnsi"/>
          <w:sz w:val="22"/>
          <w:szCs w:val="22"/>
          <w:lang w:val="ca-ES" w:eastAsia="en-US"/>
        </w:rPr>
      </w:pPr>
    </w:p>
    <w:p w14:paraId="411F1B7A" w14:textId="77777777" w:rsidR="00C96711" w:rsidRPr="00F66894" w:rsidRDefault="00C96711" w:rsidP="00C96711">
      <w:pPr>
        <w:widowControl w:val="0"/>
        <w:autoSpaceDE w:val="0"/>
        <w:autoSpaceDN w:val="0"/>
        <w:adjustRightInd w:val="0"/>
        <w:rPr>
          <w:rFonts w:asciiTheme="minorHAnsi" w:hAnsiTheme="minorHAnsi"/>
          <w:i/>
          <w:sz w:val="22"/>
          <w:szCs w:val="22"/>
          <w:lang w:val="ca-ES" w:eastAsia="en-US"/>
        </w:rPr>
      </w:pPr>
      <w:r w:rsidRPr="00F66894">
        <w:rPr>
          <w:rFonts w:asciiTheme="minorHAnsi" w:hAnsiTheme="minorHAnsi"/>
          <w:i/>
          <w:sz w:val="22"/>
          <w:szCs w:val="22"/>
          <w:lang w:val="ca-ES" w:eastAsia="en-US"/>
        </w:rPr>
        <w:t>Ja ve el dia,</w:t>
      </w:r>
    </w:p>
    <w:p w14:paraId="616DEDB6" w14:textId="77777777" w:rsidR="00C96711" w:rsidRPr="00F66894" w:rsidRDefault="00C96711" w:rsidP="00C96711">
      <w:pPr>
        <w:widowControl w:val="0"/>
        <w:autoSpaceDE w:val="0"/>
        <w:autoSpaceDN w:val="0"/>
        <w:adjustRightInd w:val="0"/>
        <w:rPr>
          <w:rFonts w:asciiTheme="minorHAnsi" w:hAnsiTheme="minorHAnsi"/>
          <w:i/>
          <w:sz w:val="22"/>
          <w:szCs w:val="22"/>
          <w:lang w:val="ca-ES" w:eastAsia="en-US"/>
        </w:rPr>
      </w:pPr>
      <w:r w:rsidRPr="00F66894">
        <w:rPr>
          <w:rFonts w:asciiTheme="minorHAnsi" w:hAnsiTheme="minorHAnsi"/>
          <w:i/>
          <w:sz w:val="22"/>
          <w:szCs w:val="22"/>
          <w:lang w:val="ca-ES" w:eastAsia="en-US"/>
        </w:rPr>
        <w:t>A remolc ve la nit</w:t>
      </w:r>
    </w:p>
    <w:p w14:paraId="51454984" w14:textId="77777777" w:rsidR="00C96711" w:rsidRPr="00F66894" w:rsidRDefault="00C96711" w:rsidP="00C96711">
      <w:pPr>
        <w:widowControl w:val="0"/>
        <w:autoSpaceDE w:val="0"/>
        <w:autoSpaceDN w:val="0"/>
        <w:adjustRightInd w:val="0"/>
        <w:rPr>
          <w:rFonts w:asciiTheme="minorHAnsi" w:hAnsiTheme="minorHAnsi"/>
          <w:i/>
          <w:sz w:val="22"/>
          <w:szCs w:val="22"/>
          <w:lang w:val="ca-ES" w:eastAsia="en-US"/>
        </w:rPr>
      </w:pPr>
      <w:r w:rsidRPr="00F66894">
        <w:rPr>
          <w:rFonts w:asciiTheme="minorHAnsi" w:hAnsiTheme="minorHAnsi"/>
          <w:i/>
          <w:sz w:val="22"/>
          <w:szCs w:val="22"/>
          <w:lang w:val="ca-ES" w:eastAsia="en-US"/>
        </w:rPr>
        <w:t>Regna el temps estival</w:t>
      </w:r>
    </w:p>
    <w:p w14:paraId="6A222418" w14:textId="77777777" w:rsidR="00C96711" w:rsidRPr="00F66894" w:rsidRDefault="00C96711" w:rsidP="00C96711">
      <w:pPr>
        <w:widowControl w:val="0"/>
        <w:autoSpaceDE w:val="0"/>
        <w:autoSpaceDN w:val="0"/>
        <w:adjustRightInd w:val="0"/>
        <w:rPr>
          <w:rFonts w:asciiTheme="minorHAnsi" w:hAnsiTheme="minorHAnsi"/>
          <w:i/>
          <w:sz w:val="22"/>
          <w:szCs w:val="22"/>
          <w:lang w:val="ca-ES" w:eastAsia="en-US"/>
        </w:rPr>
      </w:pPr>
      <w:r w:rsidRPr="00F66894">
        <w:rPr>
          <w:rFonts w:asciiTheme="minorHAnsi" w:hAnsiTheme="minorHAnsi"/>
          <w:i/>
          <w:sz w:val="22"/>
          <w:szCs w:val="22"/>
          <w:lang w:val="ca-ES" w:eastAsia="en-US"/>
        </w:rPr>
        <w:t>Després, l'hivernal</w:t>
      </w:r>
    </w:p>
    <w:p w14:paraId="3ACF9013" w14:textId="77777777" w:rsidR="00C96711" w:rsidRPr="00F66894" w:rsidRDefault="00C96711" w:rsidP="00C96711">
      <w:pPr>
        <w:widowControl w:val="0"/>
        <w:autoSpaceDE w:val="0"/>
        <w:autoSpaceDN w:val="0"/>
        <w:adjustRightInd w:val="0"/>
        <w:rPr>
          <w:rFonts w:asciiTheme="minorHAnsi" w:hAnsiTheme="minorHAnsi"/>
          <w:i/>
          <w:sz w:val="22"/>
          <w:szCs w:val="22"/>
          <w:lang w:val="ca-ES" w:eastAsia="en-US"/>
        </w:rPr>
      </w:pPr>
      <w:r w:rsidRPr="00F66894">
        <w:rPr>
          <w:rFonts w:asciiTheme="minorHAnsi" w:hAnsiTheme="minorHAnsi"/>
          <w:i/>
          <w:sz w:val="22"/>
          <w:szCs w:val="22"/>
          <w:lang w:val="ca-ES" w:eastAsia="en-US"/>
        </w:rPr>
        <w:t>I així la roda gira,</w:t>
      </w:r>
    </w:p>
    <w:p w14:paraId="736BEC05" w14:textId="47D6FD32" w:rsidR="00943FB5" w:rsidRPr="00F66894" w:rsidRDefault="00C96711" w:rsidP="00C96711">
      <w:pPr>
        <w:widowControl w:val="0"/>
        <w:autoSpaceDE w:val="0"/>
        <w:autoSpaceDN w:val="0"/>
        <w:adjustRightInd w:val="0"/>
        <w:rPr>
          <w:rFonts w:asciiTheme="minorHAnsi" w:hAnsiTheme="minorHAnsi"/>
          <w:i/>
          <w:color w:val="000000" w:themeColor="text1"/>
          <w:sz w:val="22"/>
          <w:szCs w:val="22"/>
          <w:lang w:val="ca-ES"/>
        </w:rPr>
      </w:pPr>
      <w:r w:rsidRPr="00F66894">
        <w:rPr>
          <w:rFonts w:asciiTheme="minorHAnsi" w:hAnsiTheme="minorHAnsi"/>
          <w:i/>
          <w:sz w:val="22"/>
          <w:szCs w:val="22"/>
          <w:lang w:val="ca-ES" w:eastAsia="en-US"/>
        </w:rPr>
        <w:t>i l'ocell s'ho mira.</w:t>
      </w:r>
    </w:p>
    <w:p w14:paraId="0E4A7D25" w14:textId="77777777" w:rsidR="00943FB5" w:rsidRDefault="00943FB5" w:rsidP="00943FB5">
      <w:pPr>
        <w:widowControl w:val="0"/>
        <w:autoSpaceDE w:val="0"/>
        <w:autoSpaceDN w:val="0"/>
        <w:adjustRightInd w:val="0"/>
        <w:rPr>
          <w:color w:val="000000" w:themeColor="text1"/>
          <w:sz w:val="20"/>
          <w:szCs w:val="20"/>
        </w:rPr>
      </w:pPr>
    </w:p>
    <w:p w14:paraId="5AAFBBB2" w14:textId="77777777" w:rsidR="00943FB5" w:rsidRDefault="00943FB5" w:rsidP="00943FB5">
      <w:pPr>
        <w:widowControl w:val="0"/>
        <w:autoSpaceDE w:val="0"/>
        <w:autoSpaceDN w:val="0"/>
        <w:adjustRightInd w:val="0"/>
        <w:rPr>
          <w:color w:val="000000" w:themeColor="text1"/>
          <w:sz w:val="20"/>
          <w:szCs w:val="20"/>
        </w:rPr>
      </w:pPr>
    </w:p>
    <w:p w14:paraId="22C091E7" w14:textId="77777777" w:rsidR="00943FB5" w:rsidRPr="00322957" w:rsidRDefault="00943FB5" w:rsidP="00943FB5">
      <w:pPr>
        <w:widowControl w:val="0"/>
        <w:autoSpaceDE w:val="0"/>
        <w:autoSpaceDN w:val="0"/>
        <w:adjustRightInd w:val="0"/>
        <w:rPr>
          <w:color w:val="000000" w:themeColor="text1"/>
          <w:sz w:val="20"/>
          <w:szCs w:val="20"/>
        </w:rPr>
      </w:pPr>
    </w:p>
    <w:p w14:paraId="50AA1685" w14:textId="08585752" w:rsidR="00943FB5" w:rsidRPr="00322957" w:rsidRDefault="00C96711" w:rsidP="00943FB5">
      <w:pPr>
        <w:widowControl w:val="0"/>
        <w:autoSpaceDE w:val="0"/>
        <w:autoSpaceDN w:val="0"/>
        <w:adjustRightInd w:val="0"/>
        <w:rPr>
          <w:color w:val="000000" w:themeColor="text1"/>
        </w:rPr>
      </w:pPr>
      <w:r>
        <w:rPr>
          <w:noProof/>
          <w:color w:val="000000" w:themeColor="text1"/>
        </w:rPr>
        <w:lastRenderedPageBreak/>
        <w:drawing>
          <wp:inline distT="0" distB="0" distL="0" distR="0" wp14:anchorId="401A926C" wp14:editId="70DC7941">
            <wp:extent cx="4215130" cy="3148330"/>
            <wp:effectExtent l="0" t="0" r="1270" b="127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15.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215130" cy="3148330"/>
                    </a:xfrm>
                    <a:prstGeom prst="rect">
                      <a:avLst/>
                    </a:prstGeom>
                  </pic:spPr>
                </pic:pic>
              </a:graphicData>
            </a:graphic>
          </wp:inline>
        </w:drawing>
      </w:r>
    </w:p>
    <w:p w14:paraId="282ED0B9" w14:textId="77777777" w:rsidR="00943FB5" w:rsidRDefault="00943FB5" w:rsidP="00943FB5">
      <w:pPr>
        <w:widowControl w:val="0"/>
        <w:autoSpaceDE w:val="0"/>
        <w:autoSpaceDN w:val="0"/>
        <w:adjustRightInd w:val="0"/>
        <w:rPr>
          <w:color w:val="000000" w:themeColor="text1"/>
        </w:rPr>
      </w:pPr>
    </w:p>
    <w:p w14:paraId="270A0BF8" w14:textId="77777777" w:rsidR="00943FB5" w:rsidRPr="00322957" w:rsidRDefault="00943FB5" w:rsidP="00943FB5">
      <w:pPr>
        <w:widowControl w:val="0"/>
        <w:autoSpaceDE w:val="0"/>
        <w:autoSpaceDN w:val="0"/>
        <w:adjustRightInd w:val="0"/>
        <w:rPr>
          <w:color w:val="000000" w:themeColor="text1"/>
        </w:rPr>
      </w:pPr>
    </w:p>
    <w:p w14:paraId="4779FCDD" w14:textId="6D15899A" w:rsidR="00943FB5" w:rsidRPr="00F66894" w:rsidRDefault="00C96711" w:rsidP="00943FB5">
      <w:pPr>
        <w:rPr>
          <w:rFonts w:asciiTheme="minorHAnsi" w:eastAsia="Times New Roman" w:hAnsiTheme="minorHAnsi"/>
          <w:color w:val="808080" w:themeColor="background1" w:themeShade="80"/>
          <w:sz w:val="22"/>
          <w:szCs w:val="22"/>
          <w:lang w:val="ca-ES"/>
        </w:rPr>
      </w:pPr>
      <w:r w:rsidRPr="00F66894">
        <w:rPr>
          <w:rFonts w:asciiTheme="minorHAnsi" w:eastAsia="Times New Roman" w:hAnsiTheme="minorHAnsi"/>
          <w:color w:val="808080" w:themeColor="background1" w:themeShade="80"/>
          <w:sz w:val="22"/>
          <w:szCs w:val="22"/>
          <w:shd w:val="clear" w:color="auto" w:fill="FFFFFF"/>
          <w:lang w:val="ca-ES"/>
        </w:rPr>
        <w:t>Jardí</w:t>
      </w:r>
    </w:p>
    <w:p w14:paraId="7BC208E3" w14:textId="77777777" w:rsidR="00C96711" w:rsidRPr="00E7313C" w:rsidRDefault="00C96711" w:rsidP="00C96711">
      <w:pPr>
        <w:rPr>
          <w:rFonts w:eastAsia="Times New Roman"/>
          <w:b/>
          <w:lang w:val="ca-ES"/>
        </w:rPr>
      </w:pPr>
      <w:r w:rsidRPr="00E7313C">
        <w:rPr>
          <w:rFonts w:ascii="Helvetica" w:eastAsia="Times New Roman" w:hAnsi="Helvetica"/>
          <w:b/>
          <w:color w:val="222222"/>
          <w:sz w:val="23"/>
          <w:szCs w:val="23"/>
          <w:shd w:val="clear" w:color="auto" w:fill="FFFFFF"/>
          <w:lang w:val="ca-ES"/>
        </w:rPr>
        <w:t xml:space="preserve">M Carme </w:t>
      </w:r>
      <w:proofErr w:type="spellStart"/>
      <w:r w:rsidRPr="00E7313C">
        <w:rPr>
          <w:rFonts w:ascii="Helvetica" w:eastAsia="Times New Roman" w:hAnsi="Helvetica"/>
          <w:b/>
          <w:color w:val="222222"/>
          <w:sz w:val="23"/>
          <w:szCs w:val="23"/>
          <w:shd w:val="clear" w:color="auto" w:fill="FFFFFF"/>
          <w:lang w:val="ca-ES"/>
        </w:rPr>
        <w:t>Perez</w:t>
      </w:r>
      <w:proofErr w:type="spellEnd"/>
      <w:r w:rsidRPr="00E7313C">
        <w:rPr>
          <w:rFonts w:ascii="Helvetica" w:eastAsia="Times New Roman" w:hAnsi="Helvetica"/>
          <w:b/>
          <w:color w:val="222222"/>
          <w:sz w:val="23"/>
          <w:szCs w:val="23"/>
          <w:shd w:val="clear" w:color="auto" w:fill="FFFFFF"/>
          <w:lang w:val="ca-ES"/>
        </w:rPr>
        <w:t xml:space="preserve"> </w:t>
      </w:r>
      <w:proofErr w:type="spellStart"/>
      <w:r w:rsidRPr="00E7313C">
        <w:rPr>
          <w:rFonts w:ascii="Helvetica" w:eastAsia="Times New Roman" w:hAnsi="Helvetica"/>
          <w:b/>
          <w:color w:val="222222"/>
          <w:sz w:val="23"/>
          <w:szCs w:val="23"/>
          <w:shd w:val="clear" w:color="auto" w:fill="FFFFFF"/>
          <w:lang w:val="ca-ES"/>
        </w:rPr>
        <w:t>Moyano</w:t>
      </w:r>
      <w:proofErr w:type="spellEnd"/>
    </w:p>
    <w:p w14:paraId="0B82B24F" w14:textId="77777777" w:rsidR="00C96711" w:rsidRPr="00F66894" w:rsidRDefault="00C96711" w:rsidP="00C96711">
      <w:pPr>
        <w:widowControl w:val="0"/>
        <w:autoSpaceDE w:val="0"/>
        <w:autoSpaceDN w:val="0"/>
        <w:adjustRightInd w:val="0"/>
        <w:rPr>
          <w:rFonts w:asciiTheme="minorHAnsi" w:hAnsiTheme="minorHAnsi"/>
          <w:color w:val="808080" w:themeColor="background1" w:themeShade="80"/>
          <w:sz w:val="20"/>
          <w:szCs w:val="20"/>
          <w:lang w:val="ca-ES" w:eastAsia="en-US"/>
        </w:rPr>
      </w:pPr>
      <w:r w:rsidRPr="00F66894">
        <w:rPr>
          <w:rFonts w:asciiTheme="minorHAnsi" w:hAnsiTheme="minorHAnsi"/>
          <w:color w:val="808080" w:themeColor="background1" w:themeShade="80"/>
          <w:sz w:val="20"/>
          <w:szCs w:val="20"/>
          <w:lang w:val="ca-ES" w:eastAsia="en-US"/>
        </w:rPr>
        <w:t xml:space="preserve">Caixa-llibre. </w:t>
      </w:r>
    </w:p>
    <w:p w14:paraId="6DE3041C" w14:textId="77777777" w:rsidR="00C96711" w:rsidRPr="00F66894" w:rsidRDefault="00C96711" w:rsidP="00C96711">
      <w:pPr>
        <w:widowControl w:val="0"/>
        <w:autoSpaceDE w:val="0"/>
        <w:autoSpaceDN w:val="0"/>
        <w:adjustRightInd w:val="0"/>
        <w:rPr>
          <w:rFonts w:asciiTheme="minorHAnsi" w:hAnsiTheme="minorHAnsi"/>
          <w:color w:val="808080" w:themeColor="background1" w:themeShade="80"/>
          <w:sz w:val="20"/>
          <w:szCs w:val="20"/>
          <w:lang w:val="ca-ES" w:eastAsia="en-US"/>
        </w:rPr>
      </w:pPr>
      <w:r w:rsidRPr="00F66894">
        <w:rPr>
          <w:rFonts w:asciiTheme="minorHAnsi" w:hAnsiTheme="minorHAnsi"/>
          <w:color w:val="808080" w:themeColor="background1" w:themeShade="80"/>
          <w:sz w:val="20"/>
          <w:szCs w:val="20"/>
          <w:lang w:val="ca-ES" w:eastAsia="en-US"/>
        </w:rPr>
        <w:t>Paper Lito-</w:t>
      </w:r>
      <w:proofErr w:type="spellStart"/>
      <w:r w:rsidRPr="00F66894">
        <w:rPr>
          <w:rFonts w:asciiTheme="minorHAnsi" w:hAnsiTheme="minorHAnsi"/>
          <w:color w:val="808080" w:themeColor="background1" w:themeShade="80"/>
          <w:sz w:val="20"/>
          <w:szCs w:val="20"/>
          <w:lang w:val="ca-ES" w:eastAsia="en-US"/>
        </w:rPr>
        <w:t>michel</w:t>
      </w:r>
      <w:proofErr w:type="spellEnd"/>
      <w:r w:rsidRPr="00F66894">
        <w:rPr>
          <w:rFonts w:asciiTheme="minorHAnsi" w:hAnsiTheme="minorHAnsi"/>
          <w:color w:val="808080" w:themeColor="background1" w:themeShade="80"/>
          <w:sz w:val="20"/>
          <w:szCs w:val="20"/>
          <w:lang w:val="ca-ES" w:eastAsia="en-US"/>
        </w:rPr>
        <w:t xml:space="preserve"> de 260 g. </w:t>
      </w:r>
    </w:p>
    <w:p w14:paraId="2C150E66" w14:textId="77777777" w:rsidR="00C96711" w:rsidRPr="00F66894" w:rsidRDefault="00C96711" w:rsidP="00C96711">
      <w:pPr>
        <w:widowControl w:val="0"/>
        <w:autoSpaceDE w:val="0"/>
        <w:autoSpaceDN w:val="0"/>
        <w:adjustRightInd w:val="0"/>
        <w:rPr>
          <w:rFonts w:asciiTheme="minorHAnsi" w:hAnsiTheme="minorHAnsi"/>
          <w:color w:val="808080" w:themeColor="background1" w:themeShade="80"/>
          <w:sz w:val="20"/>
          <w:szCs w:val="20"/>
          <w:lang w:val="ca-ES" w:eastAsia="en-US"/>
        </w:rPr>
      </w:pPr>
      <w:r w:rsidRPr="00F66894">
        <w:rPr>
          <w:rFonts w:asciiTheme="minorHAnsi" w:hAnsiTheme="minorHAnsi"/>
          <w:color w:val="808080" w:themeColor="background1" w:themeShade="80"/>
          <w:sz w:val="20"/>
          <w:szCs w:val="20"/>
          <w:lang w:val="ca-ES" w:eastAsia="en-US"/>
        </w:rPr>
        <w:t xml:space="preserve">Les imatges i el text s'han imprès amb litografia, mentre que, la imatge posterior s'ha fet amb </w:t>
      </w:r>
      <w:proofErr w:type="spellStart"/>
      <w:r w:rsidRPr="00F66894">
        <w:rPr>
          <w:rFonts w:asciiTheme="minorHAnsi" w:hAnsiTheme="minorHAnsi"/>
          <w:color w:val="808080" w:themeColor="background1" w:themeShade="80"/>
          <w:sz w:val="20"/>
          <w:szCs w:val="20"/>
          <w:lang w:val="ca-ES" w:eastAsia="en-US"/>
        </w:rPr>
        <w:t>rubber</w:t>
      </w:r>
      <w:proofErr w:type="spellEnd"/>
      <w:r w:rsidRPr="00F66894">
        <w:rPr>
          <w:rFonts w:asciiTheme="minorHAnsi" w:hAnsiTheme="minorHAnsi"/>
          <w:color w:val="808080" w:themeColor="background1" w:themeShade="80"/>
          <w:sz w:val="20"/>
          <w:szCs w:val="20"/>
          <w:lang w:val="ca-ES" w:eastAsia="en-US"/>
        </w:rPr>
        <w:t xml:space="preserve"> </w:t>
      </w:r>
      <w:proofErr w:type="spellStart"/>
      <w:r w:rsidRPr="00F66894">
        <w:rPr>
          <w:rFonts w:asciiTheme="minorHAnsi" w:hAnsiTheme="minorHAnsi"/>
          <w:color w:val="808080" w:themeColor="background1" w:themeShade="80"/>
          <w:sz w:val="20"/>
          <w:szCs w:val="20"/>
          <w:lang w:val="ca-ES" w:eastAsia="en-US"/>
        </w:rPr>
        <w:t>stamp</w:t>
      </w:r>
      <w:proofErr w:type="spellEnd"/>
      <w:r w:rsidRPr="00F66894">
        <w:rPr>
          <w:rFonts w:asciiTheme="minorHAnsi" w:hAnsiTheme="minorHAnsi"/>
          <w:color w:val="808080" w:themeColor="background1" w:themeShade="80"/>
          <w:sz w:val="20"/>
          <w:szCs w:val="20"/>
          <w:lang w:val="ca-ES" w:eastAsia="en-US"/>
        </w:rPr>
        <w:t>.</w:t>
      </w:r>
    </w:p>
    <w:p w14:paraId="4C11A1F7" w14:textId="77777777" w:rsidR="00C96711" w:rsidRPr="00F66894" w:rsidRDefault="00C96711" w:rsidP="00C96711">
      <w:pPr>
        <w:widowControl w:val="0"/>
        <w:autoSpaceDE w:val="0"/>
        <w:autoSpaceDN w:val="0"/>
        <w:adjustRightInd w:val="0"/>
        <w:rPr>
          <w:rFonts w:asciiTheme="minorHAnsi" w:hAnsiTheme="minorHAnsi"/>
          <w:color w:val="808080" w:themeColor="background1" w:themeShade="80"/>
          <w:sz w:val="20"/>
          <w:szCs w:val="20"/>
          <w:lang w:val="ca-ES" w:eastAsia="en-US"/>
        </w:rPr>
      </w:pPr>
      <w:r w:rsidRPr="00F66894">
        <w:rPr>
          <w:rFonts w:asciiTheme="minorHAnsi" w:hAnsiTheme="minorHAnsi"/>
          <w:color w:val="808080" w:themeColor="background1" w:themeShade="80"/>
          <w:sz w:val="20"/>
          <w:szCs w:val="20"/>
          <w:lang w:val="ca-ES" w:eastAsia="en-US"/>
        </w:rPr>
        <w:t xml:space="preserve">Mides de la Caixa: 30x21x2cm </w:t>
      </w:r>
    </w:p>
    <w:p w14:paraId="40001EF7" w14:textId="17866ED4" w:rsidR="00943FB5" w:rsidRPr="00F66894" w:rsidRDefault="00C96711" w:rsidP="00C96711">
      <w:pPr>
        <w:widowControl w:val="0"/>
        <w:autoSpaceDE w:val="0"/>
        <w:autoSpaceDN w:val="0"/>
        <w:adjustRightInd w:val="0"/>
        <w:rPr>
          <w:rFonts w:asciiTheme="minorHAnsi" w:hAnsiTheme="minorHAnsi"/>
          <w:color w:val="808080" w:themeColor="background1" w:themeShade="80"/>
          <w:sz w:val="20"/>
          <w:szCs w:val="20"/>
          <w:lang w:val="ca-ES" w:eastAsia="en-US"/>
        </w:rPr>
      </w:pPr>
      <w:r w:rsidRPr="00F66894">
        <w:rPr>
          <w:rFonts w:asciiTheme="minorHAnsi" w:hAnsiTheme="minorHAnsi"/>
          <w:color w:val="808080" w:themeColor="background1" w:themeShade="80"/>
          <w:sz w:val="20"/>
          <w:szCs w:val="20"/>
          <w:lang w:val="ca-ES" w:eastAsia="en-US"/>
        </w:rPr>
        <w:t>Mides del llibre: 28,5x20cm .</w:t>
      </w:r>
    </w:p>
    <w:p w14:paraId="5FB0C571" w14:textId="77777777" w:rsidR="00943FB5" w:rsidRPr="00322957" w:rsidRDefault="00943FB5" w:rsidP="00943FB5">
      <w:pPr>
        <w:widowControl w:val="0"/>
        <w:autoSpaceDE w:val="0"/>
        <w:autoSpaceDN w:val="0"/>
        <w:adjustRightInd w:val="0"/>
        <w:rPr>
          <w:color w:val="000000" w:themeColor="text1"/>
          <w:sz w:val="22"/>
          <w:szCs w:val="22"/>
        </w:rPr>
      </w:pPr>
    </w:p>
    <w:p w14:paraId="1B93667B" w14:textId="77777777" w:rsidR="00943FB5" w:rsidRPr="00322957" w:rsidRDefault="00943FB5" w:rsidP="00943FB5">
      <w:pPr>
        <w:widowControl w:val="0"/>
        <w:autoSpaceDE w:val="0"/>
        <w:autoSpaceDN w:val="0"/>
        <w:adjustRightInd w:val="0"/>
        <w:rPr>
          <w:color w:val="000000" w:themeColor="text1"/>
          <w:sz w:val="22"/>
          <w:szCs w:val="22"/>
        </w:rPr>
      </w:pPr>
    </w:p>
    <w:p w14:paraId="4CEF10FE" w14:textId="77777777" w:rsidR="00844CFE" w:rsidRPr="00322957" w:rsidRDefault="00844CFE" w:rsidP="00844CFE">
      <w:pPr>
        <w:rPr>
          <w:color w:val="000000" w:themeColor="text1"/>
          <w:sz w:val="20"/>
          <w:szCs w:val="20"/>
        </w:rPr>
      </w:pPr>
    </w:p>
    <w:p w14:paraId="0A6BC249" w14:textId="77777777" w:rsidR="00844CFE" w:rsidRPr="00322957" w:rsidRDefault="00844CFE" w:rsidP="00844CFE">
      <w:pPr>
        <w:rPr>
          <w:color w:val="000000" w:themeColor="text1"/>
          <w:sz w:val="20"/>
          <w:szCs w:val="20"/>
        </w:rPr>
      </w:pPr>
    </w:p>
    <w:p w14:paraId="63090E1C" w14:textId="77777777" w:rsidR="00844CFE" w:rsidRPr="00322957" w:rsidRDefault="00844CFE" w:rsidP="00844CFE">
      <w:pPr>
        <w:rPr>
          <w:color w:val="000000" w:themeColor="text1"/>
          <w:sz w:val="20"/>
          <w:szCs w:val="20"/>
        </w:rPr>
      </w:pPr>
    </w:p>
    <w:p w14:paraId="7E1BB7F0" w14:textId="40DBE2F6" w:rsidR="006D2422" w:rsidRPr="003405E7" w:rsidRDefault="00A707D7" w:rsidP="006D2422">
      <w:pPr>
        <w:widowControl w:val="0"/>
        <w:autoSpaceDE w:val="0"/>
        <w:autoSpaceDN w:val="0"/>
        <w:adjustRightInd w:val="0"/>
        <w:rPr>
          <w:rFonts w:asciiTheme="minorHAnsi" w:hAnsiTheme="minorHAnsi"/>
          <w:b/>
          <w:color w:val="000000" w:themeColor="text1"/>
        </w:rPr>
      </w:pPr>
      <w:r>
        <w:rPr>
          <w:rFonts w:asciiTheme="minorHAnsi" w:hAnsiTheme="minorHAnsi"/>
          <w:b/>
          <w:color w:val="000000" w:themeColor="text1"/>
        </w:rPr>
        <w:lastRenderedPageBreak/>
        <w:t>LEVEDAD</w:t>
      </w:r>
    </w:p>
    <w:p w14:paraId="086C7A09" w14:textId="77777777" w:rsidR="006D2422" w:rsidRPr="003405E7" w:rsidRDefault="006D2422" w:rsidP="006D2422">
      <w:pPr>
        <w:widowControl w:val="0"/>
        <w:autoSpaceDE w:val="0"/>
        <w:autoSpaceDN w:val="0"/>
        <w:adjustRightInd w:val="0"/>
        <w:rPr>
          <w:rFonts w:asciiTheme="minorHAnsi" w:hAnsiTheme="minorHAnsi"/>
          <w:color w:val="000000" w:themeColor="text1"/>
          <w:sz w:val="20"/>
          <w:szCs w:val="20"/>
        </w:rPr>
      </w:pPr>
    </w:p>
    <w:p w14:paraId="44926AE2" w14:textId="77777777" w:rsidR="006D2422" w:rsidRPr="00A97879" w:rsidRDefault="006D2422" w:rsidP="006D2422">
      <w:pPr>
        <w:widowControl w:val="0"/>
        <w:autoSpaceDE w:val="0"/>
        <w:autoSpaceDN w:val="0"/>
        <w:adjustRightInd w:val="0"/>
        <w:rPr>
          <w:rFonts w:asciiTheme="minorHAnsi" w:hAnsiTheme="minorHAnsi" w:cs="AppleSystemUIFont"/>
          <w:color w:val="353535"/>
          <w:sz w:val="22"/>
          <w:szCs w:val="22"/>
          <w:lang w:eastAsia="en-US"/>
        </w:rPr>
      </w:pPr>
    </w:p>
    <w:p w14:paraId="47439719" w14:textId="28DB8E68" w:rsidR="00A707D7" w:rsidRPr="00A707D7" w:rsidRDefault="00A707D7" w:rsidP="00A707D7">
      <w:pPr>
        <w:widowControl w:val="0"/>
        <w:autoSpaceDE w:val="0"/>
        <w:autoSpaceDN w:val="0"/>
        <w:adjustRightInd w:val="0"/>
        <w:jc w:val="both"/>
        <w:rPr>
          <w:rFonts w:asciiTheme="minorHAnsi" w:hAnsiTheme="minorHAnsi" w:cs="AppleSystemUIFont"/>
          <w:color w:val="353535"/>
          <w:sz w:val="22"/>
          <w:szCs w:val="22"/>
          <w:lang w:eastAsia="en-US"/>
        </w:rPr>
      </w:pPr>
      <w:r w:rsidRPr="00A707D7">
        <w:rPr>
          <w:rFonts w:asciiTheme="minorHAnsi" w:hAnsiTheme="minorHAnsi" w:cs="AppleSystemUIFont"/>
          <w:color w:val="353535"/>
          <w:sz w:val="22"/>
          <w:szCs w:val="22"/>
          <w:lang w:eastAsia="en-US"/>
        </w:rPr>
        <w:t>Este libro-objeto parte de una idea de expresar por medios gráficos esa sensación de levedad, de ligereza cuando todo está· en equilibrio.</w:t>
      </w:r>
    </w:p>
    <w:p w14:paraId="07087F04" w14:textId="47DB7C96" w:rsidR="00A707D7" w:rsidRPr="00A707D7" w:rsidRDefault="00A707D7" w:rsidP="00A707D7">
      <w:pPr>
        <w:widowControl w:val="0"/>
        <w:autoSpaceDE w:val="0"/>
        <w:autoSpaceDN w:val="0"/>
        <w:adjustRightInd w:val="0"/>
        <w:jc w:val="both"/>
        <w:rPr>
          <w:rFonts w:asciiTheme="minorHAnsi" w:hAnsiTheme="minorHAnsi" w:cs="AppleSystemUIFont"/>
          <w:color w:val="353535"/>
          <w:sz w:val="22"/>
          <w:szCs w:val="22"/>
          <w:lang w:eastAsia="en-US"/>
        </w:rPr>
      </w:pPr>
      <w:r w:rsidRPr="00A707D7">
        <w:rPr>
          <w:rFonts w:asciiTheme="minorHAnsi" w:hAnsiTheme="minorHAnsi" w:cs="AppleSystemUIFont"/>
          <w:color w:val="353535"/>
          <w:sz w:val="22"/>
          <w:szCs w:val="22"/>
          <w:lang w:eastAsia="en-US"/>
        </w:rPr>
        <w:t>Cuando en la elaboración de un proyecto creativo se llega al momento en que la obra parece que tiene vida propia y te va dirigiendo, en silencio, hacia el final de su ejecución. Es un estado de total levedad, en donde todo desaparece y solo queda la esencia, lo fundamental.</w:t>
      </w:r>
    </w:p>
    <w:p w14:paraId="713AA61E" w14:textId="45BA1EC3" w:rsidR="006D2422" w:rsidRPr="00A707D7" w:rsidRDefault="00A707D7" w:rsidP="00A707D7">
      <w:pPr>
        <w:widowControl w:val="0"/>
        <w:autoSpaceDE w:val="0"/>
        <w:autoSpaceDN w:val="0"/>
        <w:adjustRightInd w:val="0"/>
        <w:rPr>
          <w:rFonts w:asciiTheme="minorHAnsi" w:hAnsiTheme="minorHAnsi"/>
          <w:color w:val="000000" w:themeColor="text1"/>
          <w:sz w:val="22"/>
          <w:szCs w:val="22"/>
        </w:rPr>
      </w:pPr>
      <w:r w:rsidRPr="00A707D7">
        <w:rPr>
          <w:rFonts w:asciiTheme="minorHAnsi" w:hAnsiTheme="minorHAnsi" w:cs="AppleSystemUIFont"/>
          <w:color w:val="353535"/>
          <w:sz w:val="22"/>
          <w:szCs w:val="22"/>
          <w:lang w:eastAsia="en-US"/>
        </w:rPr>
        <w:t>La utilización de los materiales ha sido fundamental, el papel Japón más fino, las plumas de las aves más sencillas, bambú˙, madera, hilo....</w:t>
      </w:r>
    </w:p>
    <w:p w14:paraId="7203C06F" w14:textId="77777777" w:rsidR="006D2422" w:rsidRPr="00A707D7" w:rsidRDefault="006D2422" w:rsidP="006D2422">
      <w:pPr>
        <w:widowControl w:val="0"/>
        <w:autoSpaceDE w:val="0"/>
        <w:autoSpaceDN w:val="0"/>
        <w:adjustRightInd w:val="0"/>
        <w:rPr>
          <w:rFonts w:asciiTheme="minorHAnsi" w:hAnsiTheme="minorHAnsi"/>
          <w:color w:val="000000" w:themeColor="text1"/>
          <w:sz w:val="22"/>
          <w:szCs w:val="22"/>
        </w:rPr>
      </w:pPr>
    </w:p>
    <w:p w14:paraId="14FA6620" w14:textId="68DB24D5" w:rsidR="006D2422" w:rsidRPr="00A707D7" w:rsidRDefault="00A707D7" w:rsidP="006D2422">
      <w:pPr>
        <w:widowControl w:val="0"/>
        <w:autoSpaceDE w:val="0"/>
        <w:autoSpaceDN w:val="0"/>
        <w:adjustRightInd w:val="0"/>
        <w:rPr>
          <w:rFonts w:asciiTheme="minorHAnsi" w:hAnsiTheme="minorHAnsi"/>
          <w:color w:val="000000" w:themeColor="text1"/>
          <w:sz w:val="22"/>
          <w:szCs w:val="22"/>
        </w:rPr>
      </w:pPr>
      <w:r w:rsidRPr="00A707D7">
        <w:rPr>
          <w:rFonts w:asciiTheme="minorHAnsi" w:hAnsiTheme="minorHAnsi" w:cs="AppleSystemUIFont"/>
          <w:color w:val="353535"/>
          <w:sz w:val="22"/>
          <w:szCs w:val="22"/>
          <w:lang w:eastAsia="en-US"/>
        </w:rPr>
        <w:t xml:space="preserve">El título de Levedad está relacionado con la sutileza, la ingravidez, la ligereza, lo etéreo. Ese estado de la mente cuando se ha desprendido y olvidado de todo lo material y sólo queda la </w:t>
      </w:r>
      <w:r w:rsidRPr="00A707D7">
        <w:rPr>
          <w:rFonts w:asciiTheme="minorHAnsi" w:hAnsiTheme="minorHAnsi" w:cs="AppleSystemUIFontBold"/>
          <w:b/>
          <w:bCs/>
          <w:color w:val="353535"/>
          <w:sz w:val="22"/>
          <w:szCs w:val="22"/>
          <w:lang w:eastAsia="en-US"/>
        </w:rPr>
        <w:t>ESENCIA</w:t>
      </w:r>
    </w:p>
    <w:p w14:paraId="652CA095" w14:textId="6C961BA4" w:rsidR="006D2422" w:rsidRPr="00322957" w:rsidRDefault="00A707D7" w:rsidP="006D2422">
      <w:pPr>
        <w:widowControl w:val="0"/>
        <w:autoSpaceDE w:val="0"/>
        <w:autoSpaceDN w:val="0"/>
        <w:adjustRightInd w:val="0"/>
        <w:rPr>
          <w:color w:val="000000" w:themeColor="text1"/>
        </w:rPr>
      </w:pPr>
      <w:r>
        <w:rPr>
          <w:noProof/>
          <w:color w:val="000000" w:themeColor="text1"/>
        </w:rPr>
        <w:lastRenderedPageBreak/>
        <w:drawing>
          <wp:inline distT="0" distB="0" distL="0" distR="0" wp14:anchorId="55AF5F55" wp14:editId="6C51D61B">
            <wp:extent cx="2947035" cy="3571249"/>
            <wp:effectExtent l="0" t="0" r="0" b="1016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16.jpg"/>
                    <pic:cNvPicPr/>
                  </pic:nvPicPr>
                  <pic:blipFill>
                    <a:blip r:embed="rId22">
                      <a:extLst>
                        <a:ext uri="{28A0092B-C50C-407E-A947-70E740481C1C}">
                          <a14:useLocalDpi xmlns:a14="http://schemas.microsoft.com/office/drawing/2010/main" val="0"/>
                        </a:ext>
                      </a:extLst>
                    </a:blip>
                    <a:stretch>
                      <a:fillRect/>
                    </a:stretch>
                  </pic:blipFill>
                  <pic:spPr>
                    <a:xfrm>
                      <a:off x="0" y="0"/>
                      <a:ext cx="2951288" cy="3576403"/>
                    </a:xfrm>
                    <a:prstGeom prst="rect">
                      <a:avLst/>
                    </a:prstGeom>
                  </pic:spPr>
                </pic:pic>
              </a:graphicData>
            </a:graphic>
          </wp:inline>
        </w:drawing>
      </w:r>
    </w:p>
    <w:p w14:paraId="7C194E7D" w14:textId="77777777" w:rsidR="006D2422" w:rsidRDefault="006D2422" w:rsidP="006D2422">
      <w:pPr>
        <w:widowControl w:val="0"/>
        <w:autoSpaceDE w:val="0"/>
        <w:autoSpaceDN w:val="0"/>
        <w:adjustRightInd w:val="0"/>
        <w:rPr>
          <w:color w:val="000000" w:themeColor="text1"/>
        </w:rPr>
      </w:pPr>
    </w:p>
    <w:p w14:paraId="71E513DC" w14:textId="77777777" w:rsidR="006D2422" w:rsidRPr="00322957" w:rsidRDefault="006D2422" w:rsidP="006D2422">
      <w:pPr>
        <w:widowControl w:val="0"/>
        <w:autoSpaceDE w:val="0"/>
        <w:autoSpaceDN w:val="0"/>
        <w:adjustRightInd w:val="0"/>
        <w:rPr>
          <w:color w:val="000000" w:themeColor="text1"/>
        </w:rPr>
      </w:pPr>
    </w:p>
    <w:p w14:paraId="7C37C1E6" w14:textId="792045D3" w:rsidR="006D2422" w:rsidRPr="001B4EE2" w:rsidRDefault="00A707D7" w:rsidP="006D2422">
      <w:pPr>
        <w:rPr>
          <w:rFonts w:asciiTheme="minorHAnsi" w:eastAsia="Times New Roman" w:hAnsiTheme="minorHAnsi"/>
          <w:color w:val="808080" w:themeColor="background1" w:themeShade="80"/>
          <w:sz w:val="22"/>
          <w:szCs w:val="22"/>
          <w:lang w:val="ca-ES"/>
        </w:rPr>
      </w:pPr>
      <w:proofErr w:type="spellStart"/>
      <w:r w:rsidRPr="001B4EE2">
        <w:rPr>
          <w:rFonts w:asciiTheme="minorHAnsi" w:eastAsia="Times New Roman" w:hAnsiTheme="minorHAnsi"/>
          <w:color w:val="808080" w:themeColor="background1" w:themeShade="80"/>
          <w:sz w:val="22"/>
          <w:szCs w:val="22"/>
          <w:shd w:val="clear" w:color="auto" w:fill="FFFFFF"/>
          <w:lang w:val="ca-ES"/>
        </w:rPr>
        <w:t>Levedad</w:t>
      </w:r>
      <w:proofErr w:type="spellEnd"/>
    </w:p>
    <w:p w14:paraId="4E6859FB" w14:textId="77777777" w:rsidR="00A707D7" w:rsidRPr="001B4EE2" w:rsidRDefault="00A707D7" w:rsidP="00A707D7">
      <w:pPr>
        <w:rPr>
          <w:rFonts w:asciiTheme="minorHAnsi" w:eastAsia="Times New Roman" w:hAnsiTheme="minorHAnsi"/>
          <w:b/>
          <w:sz w:val="22"/>
          <w:szCs w:val="22"/>
        </w:rPr>
      </w:pPr>
      <w:r w:rsidRPr="001B4EE2">
        <w:rPr>
          <w:rFonts w:asciiTheme="minorHAnsi" w:eastAsia="Times New Roman" w:hAnsiTheme="minorHAnsi"/>
          <w:b/>
          <w:color w:val="222222"/>
          <w:sz w:val="22"/>
          <w:szCs w:val="22"/>
          <w:shd w:val="clear" w:color="auto" w:fill="FFFFFF"/>
        </w:rPr>
        <w:t>Mercedes Ruano Puche</w:t>
      </w:r>
    </w:p>
    <w:p w14:paraId="092C9A72" w14:textId="77777777" w:rsidR="00A707D7" w:rsidRPr="001B4EE2" w:rsidRDefault="00A707D7" w:rsidP="006D2422">
      <w:pPr>
        <w:widowControl w:val="0"/>
        <w:autoSpaceDE w:val="0"/>
        <w:autoSpaceDN w:val="0"/>
        <w:adjustRightInd w:val="0"/>
        <w:rPr>
          <w:rFonts w:asciiTheme="minorHAnsi" w:hAnsiTheme="minorHAnsi" w:cs="AppleSystemUIFont"/>
          <w:color w:val="808080" w:themeColor="background1" w:themeShade="80"/>
          <w:sz w:val="20"/>
          <w:szCs w:val="20"/>
          <w:lang w:eastAsia="en-US"/>
        </w:rPr>
      </w:pPr>
      <w:r w:rsidRPr="001B4EE2">
        <w:rPr>
          <w:rFonts w:asciiTheme="minorHAnsi" w:hAnsiTheme="minorHAnsi" w:cs="AppleSystemUIFont"/>
          <w:color w:val="808080" w:themeColor="background1" w:themeShade="80"/>
          <w:sz w:val="20"/>
          <w:szCs w:val="20"/>
          <w:lang w:eastAsia="en-US"/>
        </w:rPr>
        <w:t>Medidaspáginas:29x12cm.</w:t>
      </w:r>
    </w:p>
    <w:p w14:paraId="6764DA23" w14:textId="77777777" w:rsidR="00A707D7" w:rsidRPr="001B4EE2" w:rsidRDefault="00A707D7" w:rsidP="006D2422">
      <w:pPr>
        <w:widowControl w:val="0"/>
        <w:autoSpaceDE w:val="0"/>
        <w:autoSpaceDN w:val="0"/>
        <w:adjustRightInd w:val="0"/>
        <w:rPr>
          <w:rFonts w:asciiTheme="minorHAnsi" w:hAnsiTheme="minorHAnsi" w:cs="AppleSystemUIFont"/>
          <w:color w:val="808080" w:themeColor="background1" w:themeShade="80"/>
          <w:sz w:val="20"/>
          <w:szCs w:val="20"/>
          <w:lang w:eastAsia="en-US"/>
        </w:rPr>
      </w:pPr>
      <w:r w:rsidRPr="001B4EE2">
        <w:rPr>
          <w:rFonts w:asciiTheme="minorHAnsi" w:hAnsiTheme="minorHAnsi" w:cs="AppleSystemUIFont"/>
          <w:color w:val="808080" w:themeColor="background1" w:themeShade="80"/>
          <w:sz w:val="20"/>
          <w:szCs w:val="20"/>
          <w:lang w:eastAsia="en-US"/>
        </w:rPr>
        <w:t>Medidaspeanamadera:50x14cm.</w:t>
      </w:r>
    </w:p>
    <w:p w14:paraId="36207CEC" w14:textId="77777777" w:rsidR="00A707D7" w:rsidRPr="001B4EE2" w:rsidRDefault="00A707D7" w:rsidP="006D2422">
      <w:pPr>
        <w:widowControl w:val="0"/>
        <w:autoSpaceDE w:val="0"/>
        <w:autoSpaceDN w:val="0"/>
        <w:adjustRightInd w:val="0"/>
        <w:rPr>
          <w:rFonts w:asciiTheme="minorHAnsi" w:hAnsiTheme="minorHAnsi" w:cs="AppleSystemUIFont"/>
          <w:color w:val="808080" w:themeColor="background1" w:themeShade="80"/>
          <w:sz w:val="20"/>
          <w:szCs w:val="20"/>
          <w:lang w:eastAsia="en-US"/>
        </w:rPr>
      </w:pPr>
      <w:r w:rsidRPr="001B4EE2">
        <w:rPr>
          <w:rFonts w:asciiTheme="minorHAnsi" w:hAnsiTheme="minorHAnsi" w:cs="AppleSystemUIFont"/>
          <w:color w:val="808080" w:themeColor="background1" w:themeShade="80"/>
          <w:sz w:val="20"/>
          <w:szCs w:val="20"/>
          <w:lang w:eastAsia="en-US"/>
        </w:rPr>
        <w:t>Medidatotalabierto:37x5x14cm.</w:t>
      </w:r>
    </w:p>
    <w:p w14:paraId="54B30587" w14:textId="77777777" w:rsidR="00A707D7" w:rsidRPr="001B4EE2" w:rsidRDefault="00A707D7" w:rsidP="006D2422">
      <w:pPr>
        <w:widowControl w:val="0"/>
        <w:autoSpaceDE w:val="0"/>
        <w:autoSpaceDN w:val="0"/>
        <w:adjustRightInd w:val="0"/>
        <w:rPr>
          <w:rFonts w:asciiTheme="minorHAnsi" w:hAnsiTheme="minorHAnsi" w:cs="AppleSystemUIFont"/>
          <w:color w:val="808080" w:themeColor="background1" w:themeShade="80"/>
          <w:sz w:val="20"/>
          <w:szCs w:val="20"/>
          <w:lang w:eastAsia="en-US"/>
        </w:rPr>
      </w:pPr>
      <w:r w:rsidRPr="001B4EE2">
        <w:rPr>
          <w:rFonts w:asciiTheme="minorHAnsi" w:hAnsiTheme="minorHAnsi" w:cs="AppleSystemUIFont"/>
          <w:color w:val="808080" w:themeColor="background1" w:themeShade="80"/>
          <w:sz w:val="20"/>
          <w:szCs w:val="20"/>
          <w:lang w:eastAsia="en-US"/>
        </w:rPr>
        <w:t xml:space="preserve">Papel Japón, plumas de ave naturales, Bambú. </w:t>
      </w:r>
    </w:p>
    <w:p w14:paraId="46E36FD5" w14:textId="01A33374" w:rsidR="00A707D7" w:rsidRPr="001B4EE2" w:rsidRDefault="00A707D7" w:rsidP="006D2422">
      <w:pPr>
        <w:widowControl w:val="0"/>
        <w:autoSpaceDE w:val="0"/>
        <w:autoSpaceDN w:val="0"/>
        <w:adjustRightInd w:val="0"/>
        <w:rPr>
          <w:rFonts w:asciiTheme="minorHAnsi" w:hAnsiTheme="minorHAnsi" w:cs="AppleSystemUIFont"/>
          <w:color w:val="808080" w:themeColor="background1" w:themeShade="80"/>
          <w:sz w:val="20"/>
          <w:szCs w:val="20"/>
          <w:lang w:eastAsia="en-US"/>
        </w:rPr>
      </w:pPr>
      <w:r w:rsidRPr="001B4EE2">
        <w:rPr>
          <w:rFonts w:asciiTheme="minorHAnsi" w:hAnsiTheme="minorHAnsi" w:cs="AppleSystemUIFont"/>
          <w:color w:val="808080" w:themeColor="background1" w:themeShade="80"/>
          <w:sz w:val="20"/>
          <w:szCs w:val="20"/>
          <w:lang w:eastAsia="en-US"/>
        </w:rPr>
        <w:t xml:space="preserve">Envoltorio: Madera y tela japonesa. </w:t>
      </w:r>
    </w:p>
    <w:p w14:paraId="567E1C54" w14:textId="6E651263" w:rsidR="006D2422" w:rsidRPr="001B4EE2" w:rsidRDefault="00A707D7" w:rsidP="006D2422">
      <w:pPr>
        <w:widowControl w:val="0"/>
        <w:autoSpaceDE w:val="0"/>
        <w:autoSpaceDN w:val="0"/>
        <w:adjustRightInd w:val="0"/>
        <w:rPr>
          <w:rFonts w:asciiTheme="minorHAnsi" w:hAnsiTheme="minorHAnsi" w:cs="AppleSystemUIFont"/>
          <w:color w:val="808080" w:themeColor="background1" w:themeShade="80"/>
          <w:sz w:val="20"/>
          <w:szCs w:val="20"/>
          <w:lang w:eastAsia="en-US"/>
        </w:rPr>
      </w:pPr>
      <w:r w:rsidRPr="001B4EE2">
        <w:rPr>
          <w:rFonts w:asciiTheme="minorHAnsi" w:hAnsiTheme="minorHAnsi" w:cs="AppleSystemUIFont"/>
          <w:color w:val="808080" w:themeColor="background1" w:themeShade="80"/>
          <w:sz w:val="20"/>
          <w:szCs w:val="20"/>
          <w:lang w:eastAsia="en-US"/>
        </w:rPr>
        <w:t>Ejemplar Único</w:t>
      </w:r>
    </w:p>
    <w:p w14:paraId="1A8FB88E" w14:textId="77777777" w:rsidR="00A707D7" w:rsidRDefault="00A707D7" w:rsidP="006D2422">
      <w:pPr>
        <w:widowControl w:val="0"/>
        <w:autoSpaceDE w:val="0"/>
        <w:autoSpaceDN w:val="0"/>
        <w:adjustRightInd w:val="0"/>
        <w:rPr>
          <w:rFonts w:asciiTheme="minorHAnsi" w:hAnsiTheme="minorHAnsi" w:cs="AppleSystemUIFont"/>
          <w:color w:val="808080" w:themeColor="background1" w:themeShade="80"/>
          <w:sz w:val="20"/>
          <w:szCs w:val="20"/>
          <w:lang w:eastAsia="en-US"/>
        </w:rPr>
      </w:pPr>
    </w:p>
    <w:p w14:paraId="187AC75F" w14:textId="77777777" w:rsidR="009D0B39" w:rsidRDefault="009D0B39" w:rsidP="00A707D7">
      <w:pPr>
        <w:rPr>
          <w:rFonts w:asciiTheme="minorHAnsi" w:hAnsiTheme="minorHAnsi" w:cs="AppleSystemUIFont"/>
          <w:color w:val="808080" w:themeColor="background1" w:themeShade="80"/>
          <w:sz w:val="20"/>
          <w:szCs w:val="20"/>
          <w:lang w:eastAsia="en-US"/>
        </w:rPr>
      </w:pPr>
    </w:p>
    <w:p w14:paraId="7D8329E4" w14:textId="77777777" w:rsidR="00A707D7" w:rsidRPr="008F51EC" w:rsidRDefault="00A707D7" w:rsidP="00A707D7">
      <w:pPr>
        <w:rPr>
          <w:rFonts w:asciiTheme="minorHAnsi" w:hAnsiTheme="minorHAnsi"/>
          <w:b/>
          <w:color w:val="000000" w:themeColor="text1"/>
        </w:rPr>
      </w:pPr>
      <w:r w:rsidRPr="008F51EC">
        <w:rPr>
          <w:rFonts w:asciiTheme="minorHAnsi" w:hAnsiTheme="minorHAnsi"/>
          <w:b/>
          <w:color w:val="000000" w:themeColor="text1"/>
        </w:rPr>
        <w:lastRenderedPageBreak/>
        <w:t>I NEVER SAW ANOTHER BUTTERFLY</w:t>
      </w:r>
    </w:p>
    <w:p w14:paraId="2BEB052B" w14:textId="77777777" w:rsidR="00A707D7" w:rsidRPr="002F4B9C" w:rsidRDefault="00A707D7" w:rsidP="00A707D7">
      <w:pPr>
        <w:rPr>
          <w:rFonts w:asciiTheme="minorHAnsi" w:hAnsiTheme="minorHAnsi"/>
          <w:color w:val="000000" w:themeColor="text1"/>
        </w:rPr>
      </w:pPr>
      <w:r w:rsidRPr="002F4B9C">
        <w:rPr>
          <w:rFonts w:asciiTheme="minorHAnsi" w:hAnsiTheme="minorHAnsi"/>
          <w:color w:val="000000" w:themeColor="text1"/>
        </w:rPr>
        <w:t xml:space="preserve"> </w:t>
      </w:r>
    </w:p>
    <w:p w14:paraId="7232077A" w14:textId="77777777" w:rsidR="00A707D7" w:rsidRPr="002F4B9C" w:rsidRDefault="00A707D7" w:rsidP="00A707D7">
      <w:pPr>
        <w:rPr>
          <w:rFonts w:asciiTheme="minorHAnsi" w:hAnsiTheme="minorHAnsi"/>
          <w:sz w:val="22"/>
          <w:szCs w:val="22"/>
        </w:rPr>
      </w:pPr>
      <w:r w:rsidRPr="002F4B9C">
        <w:rPr>
          <w:rFonts w:asciiTheme="minorHAnsi" w:hAnsiTheme="minorHAnsi"/>
          <w:sz w:val="22"/>
          <w:szCs w:val="22"/>
        </w:rPr>
        <w:t xml:space="preserve">Después de la información e investigación reunida en </w:t>
      </w:r>
      <w:proofErr w:type="spellStart"/>
      <w:r w:rsidRPr="002F4B9C">
        <w:rPr>
          <w:rFonts w:asciiTheme="minorHAnsi" w:hAnsiTheme="minorHAnsi"/>
          <w:sz w:val="22"/>
          <w:szCs w:val="22"/>
        </w:rPr>
        <w:t>Tezerin</w:t>
      </w:r>
      <w:proofErr w:type="spellEnd"/>
      <w:r w:rsidRPr="002F4B9C">
        <w:rPr>
          <w:rFonts w:asciiTheme="minorHAnsi" w:hAnsiTheme="minorHAnsi"/>
          <w:sz w:val="22"/>
          <w:szCs w:val="22"/>
        </w:rPr>
        <w:t xml:space="preserve"> y los testimonios escuchados por los sobrevivientes, se realizó el proyecto fotográfico y documental “Nunca vi otra mariposa” que recolecta</w:t>
      </w:r>
      <w:r>
        <w:rPr>
          <w:rFonts w:asciiTheme="minorHAnsi" w:hAnsiTheme="minorHAnsi"/>
          <w:sz w:val="22"/>
          <w:szCs w:val="22"/>
        </w:rPr>
        <w:t xml:space="preserve"> </w:t>
      </w:r>
      <w:r w:rsidRPr="002F4B9C">
        <w:rPr>
          <w:rFonts w:asciiTheme="minorHAnsi" w:hAnsiTheme="minorHAnsi"/>
          <w:sz w:val="22"/>
          <w:szCs w:val="22"/>
        </w:rPr>
        <w:t xml:space="preserve">los espacios donde ocurrieron los trágicos acontecimientos entre los años 40-45 en el campo de concentración de </w:t>
      </w:r>
      <w:proofErr w:type="spellStart"/>
      <w:r w:rsidRPr="002F4B9C">
        <w:rPr>
          <w:rFonts w:asciiTheme="minorHAnsi" w:hAnsiTheme="minorHAnsi"/>
          <w:sz w:val="22"/>
          <w:szCs w:val="22"/>
        </w:rPr>
        <w:t>Theresienstadt</w:t>
      </w:r>
      <w:proofErr w:type="spellEnd"/>
      <w:r w:rsidRPr="002F4B9C">
        <w:rPr>
          <w:rFonts w:asciiTheme="minorHAnsi" w:hAnsiTheme="minorHAnsi"/>
          <w:sz w:val="22"/>
          <w:szCs w:val="22"/>
        </w:rPr>
        <w:t xml:space="preserve"> en Checoslovaquia, actualmente la República Checa.</w:t>
      </w:r>
    </w:p>
    <w:p w14:paraId="0455D0C1" w14:textId="77777777" w:rsidR="00A707D7" w:rsidRPr="002F4B9C" w:rsidRDefault="00A707D7" w:rsidP="00A707D7">
      <w:pPr>
        <w:rPr>
          <w:rFonts w:asciiTheme="minorHAnsi" w:hAnsiTheme="minorHAnsi"/>
          <w:sz w:val="22"/>
          <w:szCs w:val="22"/>
        </w:rPr>
      </w:pPr>
    </w:p>
    <w:p w14:paraId="6B363249" w14:textId="77777777" w:rsidR="00A707D7" w:rsidRPr="002F4B9C" w:rsidRDefault="00A707D7" w:rsidP="00A707D7">
      <w:pPr>
        <w:rPr>
          <w:rFonts w:asciiTheme="minorHAnsi" w:hAnsiTheme="minorHAnsi"/>
          <w:sz w:val="22"/>
          <w:szCs w:val="22"/>
        </w:rPr>
      </w:pPr>
      <w:r w:rsidRPr="002F4B9C">
        <w:rPr>
          <w:rFonts w:asciiTheme="minorHAnsi" w:hAnsiTheme="minorHAnsi"/>
          <w:sz w:val="22"/>
          <w:szCs w:val="22"/>
        </w:rPr>
        <w:t xml:space="preserve">Con este proyecto se pretende regresar al pasado con la ayuda de testimonios reales bajo una mirada documental y fotográfica. La estética del </w:t>
      </w:r>
      <w:proofErr w:type="spellStart"/>
      <w:r w:rsidRPr="002F4B9C">
        <w:rPr>
          <w:rFonts w:asciiTheme="minorHAnsi" w:hAnsiTheme="minorHAnsi"/>
          <w:sz w:val="22"/>
          <w:szCs w:val="22"/>
        </w:rPr>
        <w:t>fotolibro</w:t>
      </w:r>
      <w:proofErr w:type="spellEnd"/>
      <w:r w:rsidRPr="002F4B9C">
        <w:rPr>
          <w:rFonts w:asciiTheme="minorHAnsi" w:hAnsiTheme="minorHAnsi"/>
          <w:sz w:val="22"/>
          <w:szCs w:val="22"/>
        </w:rPr>
        <w:t xml:space="preserve"> en forma de archivo en papel antiguo nos hace remover los recuerdos y la memoria; algo que ha quedado en el olvido pero que lucha por salir a la luz.</w:t>
      </w:r>
    </w:p>
    <w:p w14:paraId="193400E0" w14:textId="77777777" w:rsidR="00A707D7" w:rsidRPr="002F4B9C" w:rsidRDefault="00A707D7" w:rsidP="00A707D7">
      <w:pPr>
        <w:rPr>
          <w:rFonts w:asciiTheme="minorHAnsi" w:hAnsiTheme="minorHAnsi"/>
          <w:sz w:val="22"/>
          <w:szCs w:val="22"/>
        </w:rPr>
      </w:pPr>
    </w:p>
    <w:p w14:paraId="7B1249A5" w14:textId="77777777" w:rsidR="00A707D7" w:rsidRPr="002F4B9C" w:rsidRDefault="00A707D7" w:rsidP="00A707D7">
      <w:pPr>
        <w:rPr>
          <w:rFonts w:asciiTheme="minorHAnsi" w:hAnsiTheme="minorHAnsi"/>
          <w:sz w:val="22"/>
          <w:szCs w:val="22"/>
        </w:rPr>
      </w:pPr>
      <w:r w:rsidRPr="002F4B9C">
        <w:rPr>
          <w:rFonts w:asciiTheme="minorHAnsi" w:hAnsiTheme="minorHAnsi"/>
          <w:sz w:val="22"/>
          <w:szCs w:val="22"/>
        </w:rPr>
        <w:t xml:space="preserve">Amaia viaja al campo de concentración con su cámara en varias ocasiones,  experimentando en solitario el horror que albergan los espacios y reviviendo los recuerdos descritos en cada sala por los supervivientes. Espacios vacíos, latentes y llenos de recuerdos que se transforman en fotografías antiguas, retratos de ancianos y de niños que vivieron entre sus muros. </w:t>
      </w:r>
    </w:p>
    <w:p w14:paraId="07A02898" w14:textId="77777777" w:rsidR="00A707D7" w:rsidRPr="002F4B9C" w:rsidRDefault="00A707D7" w:rsidP="00A707D7">
      <w:pPr>
        <w:rPr>
          <w:rFonts w:asciiTheme="minorHAnsi" w:hAnsiTheme="minorHAnsi"/>
          <w:sz w:val="22"/>
          <w:szCs w:val="22"/>
        </w:rPr>
      </w:pPr>
    </w:p>
    <w:p w14:paraId="26420731" w14:textId="77777777" w:rsidR="00A707D7" w:rsidRPr="002F4B9C" w:rsidRDefault="00A707D7" w:rsidP="00A707D7">
      <w:pPr>
        <w:ind w:right="117"/>
        <w:rPr>
          <w:rFonts w:asciiTheme="minorHAnsi" w:hAnsiTheme="minorHAnsi"/>
          <w:sz w:val="22"/>
          <w:szCs w:val="22"/>
        </w:rPr>
      </w:pPr>
      <w:r w:rsidRPr="002F4B9C">
        <w:rPr>
          <w:rFonts w:asciiTheme="minorHAnsi" w:hAnsiTheme="minorHAnsi"/>
          <w:sz w:val="22"/>
          <w:szCs w:val="22"/>
        </w:rPr>
        <w:t xml:space="preserve">El </w:t>
      </w:r>
      <w:proofErr w:type="spellStart"/>
      <w:r w:rsidRPr="002F4B9C">
        <w:rPr>
          <w:rFonts w:asciiTheme="minorHAnsi" w:hAnsiTheme="minorHAnsi"/>
          <w:sz w:val="22"/>
          <w:szCs w:val="22"/>
        </w:rPr>
        <w:t>fotolibro</w:t>
      </w:r>
      <w:proofErr w:type="spellEnd"/>
      <w:r w:rsidRPr="002F4B9C">
        <w:rPr>
          <w:rFonts w:asciiTheme="minorHAnsi" w:hAnsiTheme="minorHAnsi"/>
          <w:sz w:val="22"/>
          <w:szCs w:val="22"/>
        </w:rPr>
        <w:t xml:space="preserve"> recoge cartas, manuscritos reales, poemas, partituras de música y dibujos de los niños que sobrevivían en el campo de concentración a través del arte, además de fotografías de archivo del propio Museo que se intercalan con las fotografías actuales realizadas por la fotógrafa. En el </w:t>
      </w:r>
      <w:proofErr w:type="spellStart"/>
      <w:r w:rsidRPr="002F4B9C">
        <w:rPr>
          <w:rFonts w:asciiTheme="minorHAnsi" w:hAnsiTheme="minorHAnsi"/>
          <w:sz w:val="22"/>
          <w:szCs w:val="22"/>
        </w:rPr>
        <w:t>fotolibro</w:t>
      </w:r>
      <w:proofErr w:type="spellEnd"/>
      <w:r w:rsidRPr="002F4B9C">
        <w:rPr>
          <w:rFonts w:asciiTheme="minorHAnsi" w:hAnsiTheme="minorHAnsi"/>
          <w:sz w:val="22"/>
          <w:szCs w:val="22"/>
        </w:rPr>
        <w:t>, podemos ver la narración de lo ocurrido; la verdadera historia desde el comienzo hasta el final.</w:t>
      </w:r>
    </w:p>
    <w:p w14:paraId="4E1AB093" w14:textId="77777777" w:rsidR="00A707D7" w:rsidRPr="002F4B9C" w:rsidRDefault="00A707D7" w:rsidP="00A707D7">
      <w:pPr>
        <w:rPr>
          <w:rFonts w:asciiTheme="minorHAnsi" w:hAnsiTheme="minorHAnsi"/>
          <w:sz w:val="22"/>
          <w:szCs w:val="22"/>
        </w:rPr>
      </w:pPr>
    </w:p>
    <w:p w14:paraId="70F4E612" w14:textId="77777777" w:rsidR="00A707D7" w:rsidRPr="002F4B9C" w:rsidRDefault="00A707D7" w:rsidP="00A707D7">
      <w:pPr>
        <w:rPr>
          <w:rFonts w:asciiTheme="minorHAnsi" w:hAnsiTheme="minorHAnsi"/>
          <w:sz w:val="22"/>
          <w:szCs w:val="22"/>
        </w:rPr>
      </w:pPr>
      <w:r w:rsidRPr="002F4B9C">
        <w:rPr>
          <w:rFonts w:asciiTheme="minorHAnsi" w:hAnsiTheme="minorHAnsi"/>
          <w:sz w:val="22"/>
          <w:szCs w:val="22"/>
        </w:rPr>
        <w:t xml:space="preserve">El título “Nunca vi otra mariposa”, hace homenaje al poema de Pavel </w:t>
      </w:r>
      <w:proofErr w:type="spellStart"/>
      <w:r w:rsidRPr="002F4B9C">
        <w:rPr>
          <w:rFonts w:asciiTheme="minorHAnsi" w:hAnsiTheme="minorHAnsi"/>
          <w:sz w:val="22"/>
          <w:szCs w:val="22"/>
        </w:rPr>
        <w:t>Friedmann</w:t>
      </w:r>
      <w:proofErr w:type="spellEnd"/>
      <w:r w:rsidRPr="002F4B9C">
        <w:rPr>
          <w:rFonts w:asciiTheme="minorHAnsi" w:hAnsiTheme="minorHAnsi"/>
          <w:sz w:val="22"/>
          <w:szCs w:val="22"/>
        </w:rPr>
        <w:t xml:space="preserve"> (1921-1944), niño deportado al </w:t>
      </w:r>
      <w:proofErr w:type="spellStart"/>
      <w:r w:rsidRPr="002F4B9C">
        <w:rPr>
          <w:rFonts w:asciiTheme="minorHAnsi" w:hAnsiTheme="minorHAnsi"/>
          <w:sz w:val="22"/>
          <w:szCs w:val="22"/>
        </w:rPr>
        <w:t>guetto</w:t>
      </w:r>
      <w:proofErr w:type="spellEnd"/>
      <w:r w:rsidRPr="002F4B9C">
        <w:rPr>
          <w:rFonts w:asciiTheme="minorHAnsi" w:hAnsiTheme="minorHAnsi"/>
          <w:sz w:val="22"/>
          <w:szCs w:val="22"/>
        </w:rPr>
        <w:t xml:space="preserve"> de </w:t>
      </w:r>
      <w:proofErr w:type="spellStart"/>
      <w:r w:rsidRPr="002F4B9C">
        <w:rPr>
          <w:rFonts w:asciiTheme="minorHAnsi" w:hAnsiTheme="minorHAnsi"/>
          <w:sz w:val="22"/>
          <w:szCs w:val="22"/>
        </w:rPr>
        <w:t>Theresienstadt</w:t>
      </w:r>
      <w:proofErr w:type="spellEnd"/>
      <w:r w:rsidRPr="002F4B9C">
        <w:rPr>
          <w:rFonts w:asciiTheme="minorHAnsi" w:hAnsiTheme="minorHAnsi"/>
          <w:sz w:val="22"/>
          <w:szCs w:val="22"/>
        </w:rPr>
        <w:t xml:space="preserve"> en 1942 y ejecutado en Auschwitz en 1944.</w:t>
      </w:r>
    </w:p>
    <w:p w14:paraId="7E2B253D" w14:textId="77777777" w:rsidR="00A707D7" w:rsidRPr="002F4B9C" w:rsidRDefault="00A707D7" w:rsidP="00A707D7">
      <w:pPr>
        <w:pStyle w:val="Sinespaciado"/>
        <w:rPr>
          <w:color w:val="000000" w:themeColor="text1"/>
        </w:rPr>
      </w:pPr>
      <w:r w:rsidRPr="002F4B9C">
        <w:rPr>
          <w:noProof/>
          <w:color w:val="000000" w:themeColor="text1"/>
          <w:lang w:val="es-ES_tradnl" w:eastAsia="es-ES_tradnl"/>
        </w:rPr>
        <w:lastRenderedPageBreak/>
        <w:drawing>
          <wp:inline distT="0" distB="0" distL="0" distR="0" wp14:anchorId="070CF235" wp14:editId="16B49D1E">
            <wp:extent cx="4215130" cy="2802255"/>
            <wp:effectExtent l="0" t="0" r="127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1.jpg"/>
                    <pic:cNvPicPr/>
                  </pic:nvPicPr>
                  <pic:blipFill>
                    <a:blip r:embed="rId23">
                      <a:extLst>
                        <a:ext uri="{28A0092B-C50C-407E-A947-70E740481C1C}">
                          <a14:useLocalDpi xmlns:a14="http://schemas.microsoft.com/office/drawing/2010/main" val="0"/>
                        </a:ext>
                      </a:extLst>
                    </a:blip>
                    <a:stretch>
                      <a:fillRect/>
                    </a:stretch>
                  </pic:blipFill>
                  <pic:spPr>
                    <a:xfrm>
                      <a:off x="0" y="0"/>
                      <a:ext cx="4215130" cy="2802255"/>
                    </a:xfrm>
                    <a:prstGeom prst="rect">
                      <a:avLst/>
                    </a:prstGeom>
                  </pic:spPr>
                </pic:pic>
              </a:graphicData>
            </a:graphic>
          </wp:inline>
        </w:drawing>
      </w:r>
      <w:r w:rsidRPr="002F4B9C">
        <w:rPr>
          <w:color w:val="000000" w:themeColor="text1"/>
        </w:rPr>
        <w:t xml:space="preserve">            </w:t>
      </w:r>
    </w:p>
    <w:p w14:paraId="58409A28" w14:textId="77777777" w:rsidR="00A707D7" w:rsidRPr="002F4B9C" w:rsidRDefault="00A707D7" w:rsidP="00A707D7">
      <w:pPr>
        <w:pStyle w:val="Sinespaciado"/>
        <w:rPr>
          <w:color w:val="000000" w:themeColor="text1"/>
        </w:rPr>
      </w:pPr>
    </w:p>
    <w:p w14:paraId="4166DA41" w14:textId="77777777" w:rsidR="00A707D7" w:rsidRDefault="00A707D7" w:rsidP="00A707D7">
      <w:pPr>
        <w:pStyle w:val="Sinespaciado"/>
        <w:rPr>
          <w:color w:val="000000" w:themeColor="text1"/>
        </w:rPr>
      </w:pPr>
    </w:p>
    <w:p w14:paraId="21CFD4C5" w14:textId="77777777" w:rsidR="00A707D7" w:rsidRPr="002F4B9C" w:rsidRDefault="00A707D7" w:rsidP="00A707D7">
      <w:pPr>
        <w:pStyle w:val="Sinespaciado"/>
        <w:rPr>
          <w:rFonts w:cs="Times New Roman"/>
          <w:color w:val="838383"/>
          <w:sz w:val="22"/>
          <w:szCs w:val="22"/>
          <w:lang w:val="es-ES_tradnl"/>
        </w:rPr>
      </w:pPr>
      <w:r w:rsidRPr="002F4B9C">
        <w:rPr>
          <w:rFonts w:cs="Times New Roman"/>
          <w:color w:val="838383"/>
          <w:sz w:val="22"/>
          <w:szCs w:val="22"/>
          <w:lang w:val="es-ES_tradnl"/>
        </w:rPr>
        <w:t xml:space="preserve">“I </w:t>
      </w:r>
      <w:proofErr w:type="spellStart"/>
      <w:r w:rsidRPr="002F4B9C">
        <w:rPr>
          <w:rFonts w:cs="Times New Roman"/>
          <w:color w:val="838383"/>
          <w:sz w:val="22"/>
          <w:szCs w:val="22"/>
          <w:lang w:val="es-ES_tradnl"/>
        </w:rPr>
        <w:t>never</w:t>
      </w:r>
      <w:proofErr w:type="spellEnd"/>
      <w:r w:rsidRPr="002F4B9C">
        <w:rPr>
          <w:rFonts w:cs="Times New Roman"/>
          <w:color w:val="838383"/>
          <w:sz w:val="22"/>
          <w:szCs w:val="22"/>
          <w:lang w:val="es-ES_tradnl"/>
        </w:rPr>
        <w:t xml:space="preserve"> </w:t>
      </w:r>
      <w:proofErr w:type="spellStart"/>
      <w:r w:rsidRPr="002F4B9C">
        <w:rPr>
          <w:rFonts w:cs="Times New Roman"/>
          <w:color w:val="838383"/>
          <w:sz w:val="22"/>
          <w:szCs w:val="22"/>
          <w:lang w:val="es-ES_tradnl"/>
        </w:rPr>
        <w:t>saw</w:t>
      </w:r>
      <w:proofErr w:type="spellEnd"/>
      <w:r w:rsidRPr="002F4B9C">
        <w:rPr>
          <w:rFonts w:cs="Times New Roman"/>
          <w:color w:val="838383"/>
          <w:sz w:val="22"/>
          <w:szCs w:val="22"/>
          <w:lang w:val="es-ES_tradnl"/>
        </w:rPr>
        <w:t xml:space="preserve"> </w:t>
      </w:r>
      <w:proofErr w:type="spellStart"/>
      <w:r w:rsidRPr="002F4B9C">
        <w:rPr>
          <w:rFonts w:cs="Times New Roman"/>
          <w:color w:val="838383"/>
          <w:sz w:val="22"/>
          <w:szCs w:val="22"/>
          <w:lang w:val="es-ES_tradnl"/>
        </w:rPr>
        <w:t>another</w:t>
      </w:r>
      <w:proofErr w:type="spellEnd"/>
      <w:r w:rsidRPr="002F4B9C">
        <w:rPr>
          <w:rFonts w:cs="Times New Roman"/>
          <w:color w:val="838383"/>
          <w:sz w:val="22"/>
          <w:szCs w:val="22"/>
          <w:lang w:val="es-ES_tradnl"/>
        </w:rPr>
        <w:t xml:space="preserve"> </w:t>
      </w:r>
      <w:proofErr w:type="spellStart"/>
      <w:r w:rsidRPr="002F4B9C">
        <w:rPr>
          <w:rFonts w:cs="Times New Roman"/>
          <w:color w:val="838383"/>
          <w:sz w:val="22"/>
          <w:szCs w:val="22"/>
          <w:lang w:val="es-ES_tradnl"/>
        </w:rPr>
        <w:t>Butterfly</w:t>
      </w:r>
      <w:proofErr w:type="spellEnd"/>
      <w:r w:rsidRPr="002F4B9C">
        <w:rPr>
          <w:rFonts w:cs="Times New Roman"/>
          <w:color w:val="838383"/>
          <w:sz w:val="22"/>
          <w:szCs w:val="22"/>
          <w:lang w:val="es-ES_tradnl"/>
        </w:rPr>
        <w:t xml:space="preserve">” | “Nunca </w:t>
      </w:r>
      <w:proofErr w:type="spellStart"/>
      <w:r w:rsidRPr="002F4B9C">
        <w:rPr>
          <w:rFonts w:cs="Times New Roman"/>
          <w:color w:val="838383"/>
          <w:sz w:val="22"/>
          <w:szCs w:val="22"/>
          <w:lang w:val="es-ES_tradnl"/>
        </w:rPr>
        <w:t>ví</w:t>
      </w:r>
      <w:proofErr w:type="spellEnd"/>
      <w:r w:rsidRPr="002F4B9C">
        <w:rPr>
          <w:rFonts w:cs="Times New Roman"/>
          <w:color w:val="838383"/>
          <w:sz w:val="22"/>
          <w:szCs w:val="22"/>
          <w:lang w:val="es-ES_tradnl"/>
        </w:rPr>
        <w:t xml:space="preserve"> a otra mariposa”</w:t>
      </w:r>
    </w:p>
    <w:p w14:paraId="3D224549" w14:textId="77777777" w:rsidR="00A707D7" w:rsidRPr="002F4B9C" w:rsidRDefault="00A707D7" w:rsidP="00A707D7">
      <w:pPr>
        <w:rPr>
          <w:rFonts w:asciiTheme="minorHAnsi" w:eastAsia="Times New Roman" w:hAnsiTheme="minorHAnsi"/>
          <w:b/>
          <w:sz w:val="22"/>
          <w:szCs w:val="22"/>
        </w:rPr>
      </w:pPr>
      <w:r w:rsidRPr="002F4B9C">
        <w:rPr>
          <w:rFonts w:asciiTheme="minorHAnsi" w:eastAsia="Times New Roman" w:hAnsiTheme="minorHAnsi"/>
          <w:b/>
          <w:color w:val="222222"/>
          <w:sz w:val="22"/>
          <w:szCs w:val="22"/>
          <w:shd w:val="clear" w:color="auto" w:fill="FFFFFF"/>
        </w:rPr>
        <w:t>Amaia Salazar</w:t>
      </w:r>
    </w:p>
    <w:p w14:paraId="66C8D271" w14:textId="77777777" w:rsidR="00A707D7" w:rsidRPr="002F4B9C" w:rsidRDefault="00A707D7" w:rsidP="00A707D7">
      <w:pPr>
        <w:widowControl w:val="0"/>
        <w:autoSpaceDE w:val="0"/>
        <w:autoSpaceDN w:val="0"/>
        <w:adjustRightInd w:val="0"/>
        <w:rPr>
          <w:rFonts w:asciiTheme="minorHAnsi" w:hAnsiTheme="minorHAnsi"/>
          <w:color w:val="6F6F6E"/>
          <w:sz w:val="20"/>
          <w:szCs w:val="20"/>
        </w:rPr>
      </w:pPr>
      <w:r w:rsidRPr="002F4B9C">
        <w:rPr>
          <w:rFonts w:asciiTheme="minorHAnsi" w:hAnsiTheme="minorHAnsi"/>
          <w:color w:val="6F6F6E"/>
          <w:sz w:val="20"/>
          <w:szCs w:val="20"/>
        </w:rPr>
        <w:t>- Papel antiguo</w:t>
      </w:r>
    </w:p>
    <w:p w14:paraId="413E197C" w14:textId="77777777" w:rsidR="00A707D7" w:rsidRPr="002F4B9C" w:rsidRDefault="00A707D7" w:rsidP="00A707D7">
      <w:pPr>
        <w:widowControl w:val="0"/>
        <w:autoSpaceDE w:val="0"/>
        <w:autoSpaceDN w:val="0"/>
        <w:adjustRightInd w:val="0"/>
        <w:rPr>
          <w:rFonts w:asciiTheme="minorHAnsi" w:hAnsiTheme="minorHAnsi"/>
          <w:color w:val="6F6F6E"/>
          <w:sz w:val="20"/>
          <w:szCs w:val="20"/>
        </w:rPr>
      </w:pPr>
      <w:r w:rsidRPr="002F4B9C">
        <w:rPr>
          <w:rFonts w:asciiTheme="minorHAnsi" w:hAnsiTheme="minorHAnsi"/>
          <w:color w:val="6F6F6E"/>
          <w:sz w:val="20"/>
          <w:szCs w:val="20"/>
        </w:rPr>
        <w:t>- Formato carpeta de archivo</w:t>
      </w:r>
    </w:p>
    <w:p w14:paraId="06647B20" w14:textId="77777777" w:rsidR="00A707D7" w:rsidRPr="002F4B9C" w:rsidRDefault="00A707D7" w:rsidP="00A707D7">
      <w:pPr>
        <w:widowControl w:val="0"/>
        <w:autoSpaceDE w:val="0"/>
        <w:autoSpaceDN w:val="0"/>
        <w:adjustRightInd w:val="0"/>
        <w:rPr>
          <w:rFonts w:asciiTheme="minorHAnsi" w:hAnsiTheme="minorHAnsi"/>
          <w:color w:val="6F6F6E"/>
          <w:sz w:val="20"/>
          <w:szCs w:val="20"/>
        </w:rPr>
      </w:pPr>
      <w:r w:rsidRPr="002F4B9C">
        <w:rPr>
          <w:rFonts w:asciiTheme="minorHAnsi" w:hAnsiTheme="minorHAnsi"/>
          <w:color w:val="6F6F6E"/>
          <w:sz w:val="20"/>
          <w:szCs w:val="20"/>
        </w:rPr>
        <w:t>- Papel transparente</w:t>
      </w:r>
    </w:p>
    <w:p w14:paraId="57D41C44" w14:textId="77777777" w:rsidR="00A707D7" w:rsidRPr="002F4B9C" w:rsidRDefault="00A707D7" w:rsidP="00A707D7">
      <w:pPr>
        <w:widowControl w:val="0"/>
        <w:autoSpaceDE w:val="0"/>
        <w:autoSpaceDN w:val="0"/>
        <w:adjustRightInd w:val="0"/>
        <w:rPr>
          <w:rFonts w:asciiTheme="minorHAnsi" w:hAnsiTheme="minorHAnsi"/>
          <w:color w:val="6F6F6E"/>
          <w:sz w:val="20"/>
          <w:szCs w:val="20"/>
        </w:rPr>
      </w:pPr>
      <w:r w:rsidRPr="002F4B9C">
        <w:rPr>
          <w:rFonts w:asciiTheme="minorHAnsi" w:hAnsiTheme="minorHAnsi"/>
          <w:color w:val="6F6F6E"/>
          <w:sz w:val="20"/>
          <w:szCs w:val="20"/>
        </w:rPr>
        <w:t>- Papeles fotográficos</w:t>
      </w:r>
    </w:p>
    <w:p w14:paraId="7F4D4BE5" w14:textId="77777777" w:rsidR="00A707D7" w:rsidRPr="002F4B9C" w:rsidRDefault="00A707D7" w:rsidP="00A707D7">
      <w:pPr>
        <w:widowControl w:val="0"/>
        <w:autoSpaceDE w:val="0"/>
        <w:autoSpaceDN w:val="0"/>
        <w:adjustRightInd w:val="0"/>
        <w:rPr>
          <w:rFonts w:asciiTheme="minorHAnsi" w:hAnsiTheme="minorHAnsi"/>
          <w:color w:val="6F6F6E"/>
          <w:sz w:val="20"/>
          <w:szCs w:val="20"/>
        </w:rPr>
      </w:pPr>
      <w:r w:rsidRPr="002F4B9C">
        <w:rPr>
          <w:rFonts w:asciiTheme="minorHAnsi" w:hAnsiTheme="minorHAnsi"/>
          <w:color w:val="6F6F6E"/>
          <w:sz w:val="20"/>
          <w:szCs w:val="20"/>
        </w:rPr>
        <w:t>- Mapas y réplicas</w:t>
      </w:r>
    </w:p>
    <w:p w14:paraId="53657F4F" w14:textId="77777777" w:rsidR="00A707D7" w:rsidRPr="002F4B9C" w:rsidRDefault="00A707D7" w:rsidP="00A707D7">
      <w:pPr>
        <w:widowControl w:val="0"/>
        <w:autoSpaceDE w:val="0"/>
        <w:autoSpaceDN w:val="0"/>
        <w:adjustRightInd w:val="0"/>
        <w:rPr>
          <w:rFonts w:asciiTheme="minorHAnsi" w:hAnsiTheme="minorHAnsi"/>
          <w:color w:val="6F6F6E"/>
          <w:sz w:val="20"/>
          <w:szCs w:val="20"/>
        </w:rPr>
      </w:pPr>
      <w:r w:rsidRPr="002F4B9C">
        <w:rPr>
          <w:rFonts w:asciiTheme="minorHAnsi" w:hAnsiTheme="minorHAnsi"/>
          <w:color w:val="6F6F6E"/>
          <w:sz w:val="20"/>
          <w:szCs w:val="20"/>
        </w:rPr>
        <w:t>- Tamaño A4/A5</w:t>
      </w:r>
    </w:p>
    <w:p w14:paraId="77D1E1EC" w14:textId="77777777" w:rsidR="00A707D7" w:rsidRPr="002F4B9C" w:rsidRDefault="00A707D7" w:rsidP="00A707D7">
      <w:pPr>
        <w:pStyle w:val="Sinespaciado"/>
        <w:rPr>
          <w:color w:val="000000" w:themeColor="text1"/>
          <w:sz w:val="20"/>
          <w:szCs w:val="20"/>
        </w:rPr>
      </w:pPr>
      <w:r w:rsidRPr="002F4B9C">
        <w:rPr>
          <w:rFonts w:cs="Times New Roman"/>
          <w:color w:val="6F6F6E"/>
          <w:sz w:val="20"/>
          <w:szCs w:val="20"/>
          <w:lang w:val="es-ES_tradnl"/>
        </w:rPr>
        <w:t>- 40 HOJAS aproximadamente</w:t>
      </w:r>
    </w:p>
    <w:p w14:paraId="49D50DF9" w14:textId="77777777" w:rsidR="00A707D7" w:rsidRPr="002F4B9C" w:rsidRDefault="00A707D7" w:rsidP="00A707D7">
      <w:pPr>
        <w:pStyle w:val="Sinespaciado"/>
        <w:rPr>
          <w:color w:val="000000" w:themeColor="text1"/>
        </w:rPr>
      </w:pPr>
    </w:p>
    <w:p w14:paraId="0D85F163" w14:textId="77777777" w:rsidR="00A707D7" w:rsidRPr="00322957" w:rsidRDefault="00A707D7" w:rsidP="00A707D7">
      <w:pPr>
        <w:pStyle w:val="Sinespaciado"/>
        <w:rPr>
          <w:color w:val="000000" w:themeColor="text1"/>
        </w:rPr>
      </w:pPr>
    </w:p>
    <w:p w14:paraId="668A13F7" w14:textId="77777777" w:rsidR="00A707D7" w:rsidRPr="00322957" w:rsidRDefault="00A707D7" w:rsidP="00A707D7">
      <w:pPr>
        <w:pStyle w:val="Sinespaciado"/>
        <w:rPr>
          <w:color w:val="000000" w:themeColor="text1"/>
        </w:rPr>
      </w:pPr>
    </w:p>
    <w:p w14:paraId="5A2CE2FD" w14:textId="77777777" w:rsidR="00A707D7" w:rsidRPr="00322957" w:rsidRDefault="00A707D7" w:rsidP="00A707D7">
      <w:pPr>
        <w:pStyle w:val="Sinespaciado"/>
        <w:rPr>
          <w:color w:val="000000" w:themeColor="text1"/>
        </w:rPr>
      </w:pPr>
    </w:p>
    <w:p w14:paraId="460CF752" w14:textId="77777777" w:rsidR="00A707D7" w:rsidRDefault="00A707D7" w:rsidP="006D2422">
      <w:pPr>
        <w:widowControl w:val="0"/>
        <w:autoSpaceDE w:val="0"/>
        <w:autoSpaceDN w:val="0"/>
        <w:adjustRightInd w:val="0"/>
        <w:rPr>
          <w:rFonts w:asciiTheme="minorHAnsi" w:hAnsiTheme="minorHAnsi" w:cs="AppleSystemUIFont"/>
          <w:color w:val="808080" w:themeColor="background1" w:themeShade="80"/>
          <w:sz w:val="20"/>
          <w:szCs w:val="20"/>
          <w:lang w:eastAsia="en-US"/>
        </w:rPr>
      </w:pPr>
    </w:p>
    <w:p w14:paraId="393F57FC" w14:textId="77777777" w:rsidR="009D0B39" w:rsidRPr="009D0B39" w:rsidRDefault="009D0B39" w:rsidP="009D0B39">
      <w:pPr>
        <w:rPr>
          <w:rFonts w:asciiTheme="minorHAnsi" w:hAnsiTheme="minorHAnsi"/>
          <w:b/>
          <w:color w:val="000000" w:themeColor="text1"/>
          <w:lang w:val="ca-ES"/>
        </w:rPr>
      </w:pPr>
      <w:r w:rsidRPr="009D0B39">
        <w:rPr>
          <w:rFonts w:asciiTheme="minorHAnsi" w:hAnsiTheme="minorHAnsi"/>
          <w:b/>
          <w:color w:val="000000" w:themeColor="text1"/>
          <w:lang w:val="ca-ES"/>
        </w:rPr>
        <w:lastRenderedPageBreak/>
        <w:t>LABERINT</w:t>
      </w:r>
    </w:p>
    <w:p w14:paraId="4E1F3B88" w14:textId="77777777" w:rsidR="009D0B39" w:rsidRPr="009D0B39" w:rsidRDefault="009D0B39" w:rsidP="009D0B39">
      <w:pPr>
        <w:rPr>
          <w:rFonts w:asciiTheme="minorHAnsi" w:hAnsiTheme="minorHAnsi"/>
          <w:color w:val="000000" w:themeColor="text1"/>
          <w:sz w:val="22"/>
          <w:szCs w:val="22"/>
          <w:lang w:val="ca-ES"/>
        </w:rPr>
      </w:pPr>
      <w:r w:rsidRPr="009D0B39">
        <w:rPr>
          <w:rFonts w:asciiTheme="minorHAnsi" w:hAnsiTheme="minorHAnsi"/>
          <w:color w:val="000000" w:themeColor="text1"/>
          <w:sz w:val="22"/>
          <w:szCs w:val="22"/>
          <w:lang w:val="ca-ES"/>
        </w:rPr>
        <w:t xml:space="preserve"> </w:t>
      </w:r>
    </w:p>
    <w:p w14:paraId="1F3BBA35" w14:textId="77777777" w:rsidR="009D0B39" w:rsidRPr="009D0B39" w:rsidRDefault="009D0B39" w:rsidP="009D0B39">
      <w:pPr>
        <w:widowControl w:val="0"/>
        <w:autoSpaceDE w:val="0"/>
        <w:autoSpaceDN w:val="0"/>
        <w:adjustRightInd w:val="0"/>
        <w:rPr>
          <w:rFonts w:asciiTheme="minorHAnsi" w:hAnsiTheme="minorHAnsi"/>
          <w:sz w:val="22"/>
          <w:szCs w:val="22"/>
          <w:lang w:val="ca-ES" w:eastAsia="en-US"/>
        </w:rPr>
      </w:pPr>
      <w:r w:rsidRPr="009D0B39">
        <w:rPr>
          <w:rFonts w:asciiTheme="minorHAnsi" w:hAnsiTheme="minorHAnsi"/>
          <w:sz w:val="22"/>
          <w:szCs w:val="22"/>
          <w:lang w:val="ca-ES" w:eastAsia="en-US"/>
        </w:rPr>
        <w:t>...Obrir una pàgina és endinsar-te en un laberint, sense més sortida</w:t>
      </w:r>
    </w:p>
    <w:p w14:paraId="51634903" w14:textId="77777777" w:rsidR="009D0B39" w:rsidRPr="009D0B39" w:rsidRDefault="009D0B39" w:rsidP="009D0B39">
      <w:pPr>
        <w:widowControl w:val="0"/>
        <w:autoSpaceDE w:val="0"/>
        <w:autoSpaceDN w:val="0"/>
        <w:adjustRightInd w:val="0"/>
        <w:rPr>
          <w:rFonts w:asciiTheme="minorHAnsi" w:hAnsiTheme="minorHAnsi"/>
          <w:sz w:val="22"/>
          <w:szCs w:val="22"/>
          <w:lang w:val="ca-ES" w:eastAsia="en-US"/>
        </w:rPr>
      </w:pPr>
      <w:r w:rsidRPr="009D0B39">
        <w:rPr>
          <w:rFonts w:asciiTheme="minorHAnsi" w:hAnsiTheme="minorHAnsi" w:cs="¿p˝ø≥±#5'38‡Û¶—íA"/>
          <w:sz w:val="22"/>
          <w:szCs w:val="22"/>
          <w:lang w:val="ca-ES" w:eastAsia="en-US"/>
        </w:rPr>
        <w:t>que l’abandonament. Tancar el llibre, tractar d’oblidar</w:t>
      </w:r>
      <w:r w:rsidRPr="009D0B39">
        <w:rPr>
          <w:rFonts w:asciiTheme="minorHAnsi" w:hAnsiTheme="minorHAnsi"/>
          <w:sz w:val="22"/>
          <w:szCs w:val="22"/>
          <w:lang w:val="ca-ES" w:eastAsia="en-US"/>
        </w:rPr>
        <w:t>-lo.</w:t>
      </w:r>
    </w:p>
    <w:p w14:paraId="68F4D60C" w14:textId="77777777" w:rsidR="009D0B39" w:rsidRPr="009D0B39" w:rsidRDefault="009D0B39" w:rsidP="009D0B39">
      <w:pPr>
        <w:widowControl w:val="0"/>
        <w:autoSpaceDE w:val="0"/>
        <w:autoSpaceDN w:val="0"/>
        <w:adjustRightInd w:val="0"/>
        <w:rPr>
          <w:rFonts w:asciiTheme="minorHAnsi" w:hAnsiTheme="minorHAnsi"/>
          <w:sz w:val="22"/>
          <w:szCs w:val="22"/>
          <w:lang w:val="ca-ES" w:eastAsia="en-US"/>
        </w:rPr>
      </w:pPr>
      <w:r w:rsidRPr="009D0B39">
        <w:rPr>
          <w:rFonts w:asciiTheme="minorHAnsi" w:hAnsiTheme="minorHAnsi"/>
          <w:sz w:val="22"/>
          <w:szCs w:val="22"/>
          <w:lang w:val="ca-ES" w:eastAsia="en-US"/>
        </w:rPr>
        <w:t xml:space="preserve">Aquest guió és el text inicial i únic del llibre i genera un recorregut a partir de </w:t>
      </w:r>
      <w:r w:rsidRPr="009D0B39">
        <w:rPr>
          <w:rFonts w:asciiTheme="minorHAnsi" w:hAnsiTheme="minorHAnsi" w:cs="¿p˝ø≥±#5'38‡Û¶—íA"/>
          <w:sz w:val="22"/>
          <w:szCs w:val="22"/>
          <w:lang w:val="ca-ES" w:eastAsia="en-US"/>
        </w:rPr>
        <w:t>les imatges que l’il·lustren.</w:t>
      </w:r>
    </w:p>
    <w:p w14:paraId="13C48206" w14:textId="77777777" w:rsidR="009D0B39" w:rsidRPr="009D0B39" w:rsidRDefault="009D0B39" w:rsidP="009D0B39">
      <w:pPr>
        <w:widowControl w:val="0"/>
        <w:autoSpaceDE w:val="0"/>
        <w:autoSpaceDN w:val="0"/>
        <w:adjustRightInd w:val="0"/>
        <w:rPr>
          <w:rFonts w:asciiTheme="minorHAnsi" w:hAnsiTheme="minorHAnsi" w:cs="¿p˝ø≥±#5'38‡Û¶—íA"/>
          <w:sz w:val="22"/>
          <w:szCs w:val="22"/>
          <w:lang w:val="ca-ES" w:eastAsia="en-US"/>
        </w:rPr>
      </w:pPr>
      <w:r w:rsidRPr="009D0B39">
        <w:rPr>
          <w:rFonts w:asciiTheme="minorHAnsi" w:hAnsiTheme="minorHAnsi"/>
          <w:sz w:val="22"/>
          <w:szCs w:val="22"/>
          <w:lang w:val="ca-ES" w:eastAsia="en-US"/>
        </w:rPr>
        <w:t xml:space="preserve">Aquest llibre pren forma quadrada. Parteix </w:t>
      </w:r>
      <w:r w:rsidRPr="009D0B39">
        <w:rPr>
          <w:rFonts w:asciiTheme="minorHAnsi" w:hAnsiTheme="minorHAnsi" w:cs="¿p˝ø≥±#5'38‡Û¶—íA"/>
          <w:sz w:val="22"/>
          <w:szCs w:val="22"/>
          <w:lang w:val="ca-ES" w:eastAsia="en-US"/>
        </w:rPr>
        <w:t xml:space="preserve">del descobriment </w:t>
      </w:r>
      <w:proofErr w:type="spellStart"/>
      <w:r w:rsidRPr="009D0B39">
        <w:rPr>
          <w:rFonts w:asciiTheme="minorHAnsi" w:hAnsiTheme="minorHAnsi" w:cs="¿p˝ø≥±#5'38‡Û¶—íA"/>
          <w:sz w:val="22"/>
          <w:szCs w:val="22"/>
          <w:lang w:val="ca-ES" w:eastAsia="en-US"/>
        </w:rPr>
        <w:t>d’Herodoto</w:t>
      </w:r>
      <w:proofErr w:type="spellEnd"/>
      <w:r w:rsidRPr="009D0B39">
        <w:rPr>
          <w:rFonts w:asciiTheme="minorHAnsi" w:hAnsiTheme="minorHAnsi" w:cs="¿p˝ø≥±#5'38‡Û¶—íA"/>
          <w:sz w:val="22"/>
          <w:szCs w:val="22"/>
          <w:lang w:val="ca-ES" w:eastAsia="en-US"/>
        </w:rPr>
        <w:t xml:space="preserve"> del </w:t>
      </w:r>
      <w:r w:rsidRPr="009D0B39">
        <w:rPr>
          <w:rFonts w:asciiTheme="minorHAnsi" w:hAnsiTheme="minorHAnsi"/>
          <w:sz w:val="22"/>
          <w:szCs w:val="22"/>
          <w:lang w:val="ca-ES" w:eastAsia="en-US"/>
        </w:rPr>
        <w:t>primer laberint egipci quadrat més antic, construït al s. XIX a C. Els gofrats</w:t>
      </w:r>
      <w:r w:rsidRPr="009D0B39">
        <w:rPr>
          <w:rFonts w:asciiTheme="minorHAnsi" w:hAnsiTheme="minorHAnsi" w:cs="¿p˝ø≥±#5'38‡Û¶—íA"/>
          <w:sz w:val="22"/>
          <w:szCs w:val="22"/>
          <w:lang w:val="ca-ES" w:eastAsia="en-US"/>
        </w:rPr>
        <w:t xml:space="preserve"> </w:t>
      </w:r>
      <w:r w:rsidRPr="009D0B39">
        <w:rPr>
          <w:rFonts w:asciiTheme="minorHAnsi" w:hAnsiTheme="minorHAnsi"/>
          <w:sz w:val="22"/>
          <w:szCs w:val="22"/>
          <w:lang w:val="ca-ES" w:eastAsia="en-US"/>
        </w:rPr>
        <w:t>sobre el paper blanc i el negre dels gravats</w:t>
      </w:r>
      <w:r w:rsidRPr="009D0B39">
        <w:rPr>
          <w:rFonts w:asciiTheme="minorHAnsi" w:hAnsiTheme="minorHAnsi" w:cs="¿p˝ø≥±#5'38‡Û¶—íA"/>
          <w:sz w:val="22"/>
          <w:szCs w:val="22"/>
          <w:lang w:val="ca-ES" w:eastAsia="en-US"/>
        </w:rPr>
        <w:t xml:space="preserve">, representen la llum i l’abisme del </w:t>
      </w:r>
      <w:r w:rsidRPr="009D0B39">
        <w:rPr>
          <w:rFonts w:asciiTheme="minorHAnsi" w:hAnsiTheme="minorHAnsi"/>
          <w:sz w:val="22"/>
          <w:szCs w:val="22"/>
          <w:lang w:val="ca-ES" w:eastAsia="en-US"/>
        </w:rPr>
        <w:t>propi laberint.</w:t>
      </w:r>
    </w:p>
    <w:p w14:paraId="74BCD6B9" w14:textId="77777777" w:rsidR="009D0B39" w:rsidRPr="009D0B39" w:rsidRDefault="009D0B39" w:rsidP="009D0B39">
      <w:pPr>
        <w:widowControl w:val="0"/>
        <w:autoSpaceDE w:val="0"/>
        <w:autoSpaceDN w:val="0"/>
        <w:adjustRightInd w:val="0"/>
        <w:rPr>
          <w:rFonts w:asciiTheme="minorHAnsi" w:hAnsiTheme="minorHAnsi"/>
          <w:sz w:val="22"/>
          <w:szCs w:val="22"/>
          <w:lang w:val="ca-ES" w:eastAsia="en-US"/>
        </w:rPr>
      </w:pPr>
      <w:r w:rsidRPr="009D0B39">
        <w:rPr>
          <w:rFonts w:asciiTheme="minorHAnsi" w:hAnsiTheme="minorHAnsi"/>
          <w:sz w:val="22"/>
          <w:szCs w:val="22"/>
          <w:lang w:val="ca-ES" w:eastAsia="en-US"/>
        </w:rPr>
        <w:t>Un laberint és un camí tortuós i complex. Per a resseguir-lo, cal entrar-hi,</w:t>
      </w:r>
    </w:p>
    <w:p w14:paraId="0B868067" w14:textId="77777777" w:rsidR="009D0B39" w:rsidRPr="009D0B39" w:rsidRDefault="009D0B39" w:rsidP="009D0B39">
      <w:pPr>
        <w:widowControl w:val="0"/>
        <w:autoSpaceDE w:val="0"/>
        <w:autoSpaceDN w:val="0"/>
        <w:adjustRightInd w:val="0"/>
        <w:rPr>
          <w:rFonts w:asciiTheme="minorHAnsi" w:hAnsiTheme="minorHAnsi"/>
          <w:sz w:val="22"/>
          <w:szCs w:val="22"/>
          <w:lang w:val="ca-ES" w:eastAsia="en-US"/>
        </w:rPr>
      </w:pPr>
      <w:r w:rsidRPr="009D0B39">
        <w:rPr>
          <w:rFonts w:asciiTheme="minorHAnsi" w:hAnsiTheme="minorHAnsi"/>
          <w:sz w:val="22"/>
          <w:szCs w:val="22"/>
          <w:lang w:val="ca-ES" w:eastAsia="en-US"/>
        </w:rPr>
        <w:t>arribar al centre i trobar-ne la sortida. Fer-ho és una experiència física, alhora que un viatge mental e imaginari.</w:t>
      </w:r>
    </w:p>
    <w:p w14:paraId="41F8B95F" w14:textId="77777777" w:rsidR="009D0B39" w:rsidRPr="009D0B39" w:rsidRDefault="009D0B39" w:rsidP="009D0B39">
      <w:pPr>
        <w:widowControl w:val="0"/>
        <w:autoSpaceDE w:val="0"/>
        <w:autoSpaceDN w:val="0"/>
        <w:adjustRightInd w:val="0"/>
        <w:rPr>
          <w:rFonts w:asciiTheme="minorHAnsi" w:hAnsiTheme="minorHAnsi"/>
          <w:sz w:val="22"/>
          <w:szCs w:val="22"/>
          <w:lang w:val="ca-ES" w:eastAsia="en-US"/>
        </w:rPr>
      </w:pPr>
    </w:p>
    <w:p w14:paraId="7DEC5610" w14:textId="77777777" w:rsidR="009D0B39" w:rsidRPr="009D0B39" w:rsidRDefault="009D0B39" w:rsidP="009D0B39">
      <w:pPr>
        <w:widowControl w:val="0"/>
        <w:autoSpaceDE w:val="0"/>
        <w:autoSpaceDN w:val="0"/>
        <w:adjustRightInd w:val="0"/>
        <w:rPr>
          <w:rFonts w:asciiTheme="minorHAnsi" w:hAnsiTheme="minorHAnsi"/>
          <w:sz w:val="22"/>
          <w:szCs w:val="22"/>
          <w:lang w:val="ca-ES" w:eastAsia="en-US"/>
        </w:rPr>
      </w:pPr>
    </w:p>
    <w:p w14:paraId="6EAE9ADF" w14:textId="77777777" w:rsidR="009D0B39" w:rsidRPr="009D0B39" w:rsidRDefault="009D0B39" w:rsidP="009D0B39">
      <w:pPr>
        <w:widowControl w:val="0"/>
        <w:autoSpaceDE w:val="0"/>
        <w:autoSpaceDN w:val="0"/>
        <w:adjustRightInd w:val="0"/>
        <w:rPr>
          <w:rFonts w:asciiTheme="minorHAnsi" w:hAnsiTheme="minorHAnsi"/>
          <w:sz w:val="22"/>
          <w:szCs w:val="22"/>
          <w:lang w:val="ca-ES" w:eastAsia="en-US"/>
        </w:rPr>
      </w:pPr>
    </w:p>
    <w:p w14:paraId="3B784EFA" w14:textId="77777777" w:rsidR="009D0B39" w:rsidRPr="009D0B39" w:rsidRDefault="009D0B39" w:rsidP="009D0B39">
      <w:pPr>
        <w:widowControl w:val="0"/>
        <w:autoSpaceDE w:val="0"/>
        <w:autoSpaceDN w:val="0"/>
        <w:adjustRightInd w:val="0"/>
        <w:rPr>
          <w:rFonts w:asciiTheme="minorHAnsi" w:hAnsiTheme="minorHAnsi"/>
          <w:sz w:val="22"/>
          <w:szCs w:val="22"/>
          <w:lang w:val="ca-ES" w:eastAsia="en-US"/>
        </w:rPr>
      </w:pPr>
    </w:p>
    <w:p w14:paraId="117AB14D" w14:textId="77777777" w:rsidR="009D0B39" w:rsidRPr="009D0B39" w:rsidRDefault="009D0B39" w:rsidP="009D0B39">
      <w:pPr>
        <w:widowControl w:val="0"/>
        <w:autoSpaceDE w:val="0"/>
        <w:autoSpaceDN w:val="0"/>
        <w:adjustRightInd w:val="0"/>
        <w:rPr>
          <w:rFonts w:asciiTheme="minorHAnsi" w:hAnsiTheme="minorHAnsi"/>
          <w:sz w:val="22"/>
          <w:szCs w:val="22"/>
          <w:lang w:val="ca-ES" w:eastAsia="en-US"/>
        </w:rPr>
      </w:pPr>
    </w:p>
    <w:p w14:paraId="2AF0A0B4" w14:textId="77777777" w:rsidR="009D0B39" w:rsidRPr="009D0B39" w:rsidRDefault="009D0B39" w:rsidP="009D0B39">
      <w:pPr>
        <w:widowControl w:val="0"/>
        <w:autoSpaceDE w:val="0"/>
        <w:autoSpaceDN w:val="0"/>
        <w:adjustRightInd w:val="0"/>
        <w:rPr>
          <w:rFonts w:asciiTheme="minorHAnsi" w:hAnsiTheme="minorHAnsi"/>
          <w:sz w:val="22"/>
          <w:szCs w:val="22"/>
          <w:lang w:val="ca-ES" w:eastAsia="en-US"/>
        </w:rPr>
      </w:pPr>
    </w:p>
    <w:p w14:paraId="6C51E909" w14:textId="77777777" w:rsidR="009D0B39" w:rsidRPr="009D0B39" w:rsidRDefault="009D0B39" w:rsidP="009D0B39">
      <w:pPr>
        <w:widowControl w:val="0"/>
        <w:autoSpaceDE w:val="0"/>
        <w:autoSpaceDN w:val="0"/>
        <w:adjustRightInd w:val="0"/>
        <w:rPr>
          <w:rFonts w:asciiTheme="minorHAnsi" w:hAnsiTheme="minorHAnsi"/>
          <w:sz w:val="22"/>
          <w:szCs w:val="22"/>
          <w:lang w:val="ca-ES" w:eastAsia="en-US"/>
        </w:rPr>
      </w:pPr>
    </w:p>
    <w:p w14:paraId="1D6601B2" w14:textId="77777777" w:rsidR="009D0B39" w:rsidRPr="009D0B39" w:rsidRDefault="009D0B39" w:rsidP="009D0B39">
      <w:pPr>
        <w:widowControl w:val="0"/>
        <w:autoSpaceDE w:val="0"/>
        <w:autoSpaceDN w:val="0"/>
        <w:adjustRightInd w:val="0"/>
        <w:rPr>
          <w:rFonts w:asciiTheme="minorHAnsi" w:hAnsiTheme="minorHAnsi"/>
          <w:sz w:val="22"/>
          <w:szCs w:val="22"/>
          <w:lang w:val="ca-ES" w:eastAsia="en-US"/>
        </w:rPr>
      </w:pPr>
    </w:p>
    <w:p w14:paraId="6D5BD437" w14:textId="77777777" w:rsidR="009D0B39" w:rsidRPr="009D0B39" w:rsidRDefault="009D0B39" w:rsidP="009D0B39">
      <w:pPr>
        <w:widowControl w:val="0"/>
        <w:autoSpaceDE w:val="0"/>
        <w:autoSpaceDN w:val="0"/>
        <w:adjustRightInd w:val="0"/>
        <w:rPr>
          <w:rFonts w:asciiTheme="minorHAnsi" w:hAnsiTheme="minorHAnsi"/>
          <w:sz w:val="22"/>
          <w:szCs w:val="22"/>
          <w:lang w:val="ca-ES" w:eastAsia="en-US"/>
        </w:rPr>
      </w:pPr>
    </w:p>
    <w:p w14:paraId="76E937EA" w14:textId="77777777" w:rsidR="009D0B39" w:rsidRPr="009D0B39" w:rsidRDefault="009D0B39" w:rsidP="009D0B39">
      <w:pPr>
        <w:widowControl w:val="0"/>
        <w:autoSpaceDE w:val="0"/>
        <w:autoSpaceDN w:val="0"/>
        <w:adjustRightInd w:val="0"/>
        <w:rPr>
          <w:rFonts w:asciiTheme="minorHAnsi" w:hAnsiTheme="minorHAnsi"/>
          <w:sz w:val="22"/>
          <w:szCs w:val="22"/>
          <w:lang w:val="ca-ES" w:eastAsia="en-US"/>
        </w:rPr>
      </w:pPr>
    </w:p>
    <w:p w14:paraId="6C13089C" w14:textId="77777777" w:rsidR="009D0B39" w:rsidRPr="009D0B39" w:rsidRDefault="009D0B39" w:rsidP="009D0B39">
      <w:pPr>
        <w:widowControl w:val="0"/>
        <w:autoSpaceDE w:val="0"/>
        <w:autoSpaceDN w:val="0"/>
        <w:adjustRightInd w:val="0"/>
        <w:rPr>
          <w:rFonts w:asciiTheme="minorHAnsi" w:hAnsiTheme="minorHAnsi"/>
          <w:sz w:val="22"/>
          <w:szCs w:val="22"/>
          <w:lang w:val="ca-ES" w:eastAsia="en-US"/>
        </w:rPr>
      </w:pPr>
      <w:r w:rsidRPr="009D0B39">
        <w:rPr>
          <w:rFonts w:asciiTheme="minorHAnsi" w:hAnsiTheme="minorHAnsi"/>
          <w:noProof/>
          <w:color w:val="000000" w:themeColor="text1"/>
          <w:sz w:val="22"/>
          <w:szCs w:val="22"/>
        </w:rPr>
        <w:lastRenderedPageBreak/>
        <w:drawing>
          <wp:inline distT="0" distB="0" distL="0" distR="0" wp14:anchorId="01B290F8" wp14:editId="3A701F69">
            <wp:extent cx="4215130" cy="3325495"/>
            <wp:effectExtent l="0" t="0" r="1270" b="1905"/>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6.jpg"/>
                    <pic:cNvPicPr/>
                  </pic:nvPicPr>
                  <pic:blipFill>
                    <a:blip r:embed="rId24">
                      <a:extLst>
                        <a:ext uri="{28A0092B-C50C-407E-A947-70E740481C1C}">
                          <a14:useLocalDpi xmlns:a14="http://schemas.microsoft.com/office/drawing/2010/main" val="0"/>
                        </a:ext>
                      </a:extLst>
                    </a:blip>
                    <a:stretch>
                      <a:fillRect/>
                    </a:stretch>
                  </pic:blipFill>
                  <pic:spPr>
                    <a:xfrm>
                      <a:off x="0" y="0"/>
                      <a:ext cx="4215130" cy="3325495"/>
                    </a:xfrm>
                    <a:prstGeom prst="rect">
                      <a:avLst/>
                    </a:prstGeom>
                  </pic:spPr>
                </pic:pic>
              </a:graphicData>
            </a:graphic>
          </wp:inline>
        </w:drawing>
      </w:r>
      <w:r w:rsidRPr="009D0B39">
        <w:rPr>
          <w:rFonts w:asciiTheme="minorHAnsi" w:hAnsiTheme="minorHAnsi"/>
          <w:color w:val="000000" w:themeColor="text1"/>
          <w:sz w:val="22"/>
          <w:szCs w:val="22"/>
          <w:lang w:val="ca-ES"/>
        </w:rPr>
        <w:t xml:space="preserve">            </w:t>
      </w:r>
    </w:p>
    <w:p w14:paraId="313E4B93" w14:textId="77777777" w:rsidR="009D0B39" w:rsidRPr="009D0B39" w:rsidRDefault="009D0B39" w:rsidP="009D0B39">
      <w:pPr>
        <w:pStyle w:val="Sinespaciado"/>
        <w:rPr>
          <w:color w:val="000000" w:themeColor="text1"/>
          <w:sz w:val="22"/>
          <w:szCs w:val="22"/>
        </w:rPr>
      </w:pPr>
    </w:p>
    <w:p w14:paraId="3DE60677" w14:textId="77777777" w:rsidR="009D0B39" w:rsidRPr="009D0B39" w:rsidRDefault="009D0B39" w:rsidP="009D0B39">
      <w:pPr>
        <w:pStyle w:val="Sinespaciado"/>
        <w:rPr>
          <w:color w:val="000000" w:themeColor="text1"/>
          <w:sz w:val="22"/>
          <w:szCs w:val="22"/>
        </w:rPr>
      </w:pPr>
    </w:p>
    <w:p w14:paraId="3C92E8AF" w14:textId="77777777" w:rsidR="009D0B39" w:rsidRPr="009D0B39" w:rsidRDefault="009D0B39" w:rsidP="009D0B39">
      <w:pPr>
        <w:pStyle w:val="Sinespaciado"/>
        <w:rPr>
          <w:rFonts w:cs="Times New Roman"/>
          <w:color w:val="838383"/>
          <w:sz w:val="22"/>
          <w:szCs w:val="22"/>
        </w:rPr>
      </w:pPr>
      <w:r w:rsidRPr="009D0B39">
        <w:rPr>
          <w:rFonts w:cs="Times New Roman"/>
          <w:color w:val="838383"/>
          <w:sz w:val="22"/>
          <w:szCs w:val="22"/>
        </w:rPr>
        <w:t>Laberint</w:t>
      </w:r>
    </w:p>
    <w:p w14:paraId="6AF5592A" w14:textId="77777777" w:rsidR="009D0B39" w:rsidRPr="009D0B39" w:rsidRDefault="009D0B39" w:rsidP="009D0B39">
      <w:pPr>
        <w:rPr>
          <w:rFonts w:asciiTheme="minorHAnsi" w:eastAsia="Times New Roman" w:hAnsiTheme="minorHAnsi"/>
          <w:b/>
          <w:sz w:val="22"/>
          <w:szCs w:val="22"/>
          <w:lang w:val="ca-ES"/>
        </w:rPr>
      </w:pPr>
      <w:r w:rsidRPr="009D0B39">
        <w:rPr>
          <w:rFonts w:asciiTheme="minorHAnsi" w:eastAsia="Times New Roman" w:hAnsiTheme="minorHAnsi"/>
          <w:b/>
          <w:color w:val="222222"/>
          <w:sz w:val="22"/>
          <w:szCs w:val="22"/>
          <w:shd w:val="clear" w:color="auto" w:fill="FFFFFF"/>
          <w:lang w:val="ca-ES"/>
        </w:rPr>
        <w:t xml:space="preserve">Fèlix Sampietro </w:t>
      </w:r>
      <w:proofErr w:type="spellStart"/>
      <w:r w:rsidRPr="009D0B39">
        <w:rPr>
          <w:rFonts w:asciiTheme="minorHAnsi" w:eastAsia="Times New Roman" w:hAnsiTheme="minorHAnsi"/>
          <w:b/>
          <w:color w:val="222222"/>
          <w:sz w:val="22"/>
          <w:szCs w:val="22"/>
          <w:shd w:val="clear" w:color="auto" w:fill="FFFFFF"/>
          <w:lang w:val="ca-ES"/>
        </w:rPr>
        <w:t>Angas</w:t>
      </w:r>
      <w:proofErr w:type="spellEnd"/>
    </w:p>
    <w:p w14:paraId="616A870F" w14:textId="77777777" w:rsidR="009D0B39" w:rsidRPr="009D0B39" w:rsidRDefault="009D0B39" w:rsidP="009D0B39">
      <w:pPr>
        <w:widowControl w:val="0"/>
        <w:autoSpaceDE w:val="0"/>
        <w:autoSpaceDN w:val="0"/>
        <w:adjustRightInd w:val="0"/>
        <w:rPr>
          <w:rFonts w:asciiTheme="minorHAnsi" w:hAnsiTheme="minorHAnsi"/>
          <w:color w:val="808080" w:themeColor="background1" w:themeShade="80"/>
          <w:sz w:val="20"/>
          <w:szCs w:val="20"/>
          <w:lang w:val="ca-ES" w:eastAsia="en-US"/>
        </w:rPr>
      </w:pPr>
      <w:r w:rsidRPr="009D0B39">
        <w:rPr>
          <w:rFonts w:asciiTheme="minorHAnsi" w:hAnsiTheme="minorHAnsi"/>
          <w:color w:val="808080" w:themeColor="background1" w:themeShade="80"/>
          <w:sz w:val="20"/>
          <w:szCs w:val="20"/>
          <w:lang w:val="ca-ES" w:eastAsia="en-US"/>
        </w:rPr>
        <w:t>Mides: 15 x 15 x 2 cm i caixa de protecció</w:t>
      </w:r>
    </w:p>
    <w:p w14:paraId="4ECC2C61" w14:textId="77777777" w:rsidR="009D0B39" w:rsidRPr="009D0B39" w:rsidRDefault="009D0B39" w:rsidP="009D0B39">
      <w:pPr>
        <w:widowControl w:val="0"/>
        <w:autoSpaceDE w:val="0"/>
        <w:autoSpaceDN w:val="0"/>
        <w:adjustRightInd w:val="0"/>
        <w:rPr>
          <w:rFonts w:asciiTheme="minorHAnsi" w:hAnsiTheme="minorHAnsi"/>
          <w:color w:val="808080" w:themeColor="background1" w:themeShade="80"/>
          <w:sz w:val="20"/>
          <w:szCs w:val="20"/>
          <w:lang w:val="ca-ES" w:eastAsia="en-US"/>
        </w:rPr>
      </w:pPr>
      <w:r w:rsidRPr="009D0B39">
        <w:rPr>
          <w:rFonts w:asciiTheme="minorHAnsi" w:hAnsiTheme="minorHAnsi"/>
          <w:color w:val="808080" w:themeColor="background1" w:themeShade="80"/>
          <w:sz w:val="20"/>
          <w:szCs w:val="20"/>
          <w:lang w:val="ca-ES" w:eastAsia="en-US"/>
        </w:rPr>
        <w:t xml:space="preserve">8 p, gravats i gofrats sobre paper </w:t>
      </w:r>
      <w:proofErr w:type="spellStart"/>
      <w:r w:rsidRPr="009D0B39">
        <w:rPr>
          <w:rFonts w:asciiTheme="minorHAnsi" w:hAnsiTheme="minorHAnsi"/>
          <w:color w:val="808080" w:themeColor="background1" w:themeShade="80"/>
          <w:sz w:val="20"/>
          <w:szCs w:val="20"/>
          <w:lang w:val="ca-ES" w:eastAsia="en-US"/>
        </w:rPr>
        <w:t>Hahnemühle</w:t>
      </w:r>
      <w:proofErr w:type="spellEnd"/>
      <w:r w:rsidRPr="009D0B39">
        <w:rPr>
          <w:rFonts w:asciiTheme="minorHAnsi" w:hAnsiTheme="minorHAnsi"/>
          <w:color w:val="808080" w:themeColor="background1" w:themeShade="80"/>
          <w:sz w:val="20"/>
          <w:szCs w:val="20"/>
          <w:lang w:val="ca-ES" w:eastAsia="en-US"/>
        </w:rPr>
        <w:t xml:space="preserve"> 300 </w:t>
      </w:r>
      <w:proofErr w:type="spellStart"/>
      <w:r w:rsidRPr="009D0B39">
        <w:rPr>
          <w:rFonts w:asciiTheme="minorHAnsi" w:hAnsiTheme="minorHAnsi"/>
          <w:color w:val="808080" w:themeColor="background1" w:themeShade="80"/>
          <w:sz w:val="20"/>
          <w:szCs w:val="20"/>
          <w:lang w:val="ca-ES" w:eastAsia="en-US"/>
        </w:rPr>
        <w:t>gr</w:t>
      </w:r>
      <w:proofErr w:type="spellEnd"/>
    </w:p>
    <w:p w14:paraId="09CF6E97" w14:textId="77777777" w:rsidR="009D0B39" w:rsidRPr="009D0B39" w:rsidRDefault="009D0B39" w:rsidP="009D0B39">
      <w:pPr>
        <w:widowControl w:val="0"/>
        <w:autoSpaceDE w:val="0"/>
        <w:autoSpaceDN w:val="0"/>
        <w:adjustRightInd w:val="0"/>
        <w:rPr>
          <w:rFonts w:asciiTheme="minorHAnsi" w:hAnsiTheme="minorHAnsi"/>
          <w:color w:val="808080" w:themeColor="background1" w:themeShade="80"/>
          <w:sz w:val="20"/>
          <w:szCs w:val="20"/>
          <w:lang w:val="ca-ES" w:eastAsia="en-US"/>
        </w:rPr>
      </w:pPr>
      <w:r w:rsidRPr="009D0B39">
        <w:rPr>
          <w:rFonts w:asciiTheme="minorHAnsi" w:hAnsiTheme="minorHAnsi"/>
          <w:color w:val="808080" w:themeColor="background1" w:themeShade="80"/>
          <w:sz w:val="20"/>
          <w:szCs w:val="20"/>
          <w:lang w:val="ca-ES" w:eastAsia="en-US"/>
        </w:rPr>
        <w:t xml:space="preserve">Pop-up amb cartolina </w:t>
      </w:r>
      <w:proofErr w:type="spellStart"/>
      <w:r w:rsidRPr="009D0B39">
        <w:rPr>
          <w:rFonts w:asciiTheme="minorHAnsi" w:hAnsiTheme="minorHAnsi"/>
          <w:color w:val="808080" w:themeColor="background1" w:themeShade="80"/>
          <w:sz w:val="20"/>
          <w:szCs w:val="20"/>
          <w:lang w:val="ca-ES" w:eastAsia="en-US"/>
        </w:rPr>
        <w:t>black</w:t>
      </w:r>
      <w:proofErr w:type="spellEnd"/>
      <w:r w:rsidRPr="009D0B39">
        <w:rPr>
          <w:rFonts w:asciiTheme="minorHAnsi" w:hAnsiTheme="minorHAnsi"/>
          <w:color w:val="808080" w:themeColor="background1" w:themeShade="80"/>
          <w:sz w:val="20"/>
          <w:szCs w:val="20"/>
          <w:lang w:val="ca-ES" w:eastAsia="en-US"/>
        </w:rPr>
        <w:t xml:space="preserve"> </w:t>
      </w:r>
      <w:proofErr w:type="spellStart"/>
      <w:r w:rsidRPr="009D0B39">
        <w:rPr>
          <w:rFonts w:asciiTheme="minorHAnsi" w:hAnsiTheme="minorHAnsi"/>
          <w:color w:val="808080" w:themeColor="background1" w:themeShade="80"/>
          <w:sz w:val="20"/>
          <w:szCs w:val="20"/>
          <w:lang w:val="ca-ES" w:eastAsia="en-US"/>
        </w:rPr>
        <w:t>Plike</w:t>
      </w:r>
      <w:proofErr w:type="spellEnd"/>
      <w:r w:rsidRPr="009D0B39">
        <w:rPr>
          <w:rFonts w:asciiTheme="minorHAnsi" w:hAnsiTheme="minorHAnsi"/>
          <w:color w:val="808080" w:themeColor="background1" w:themeShade="80"/>
          <w:sz w:val="20"/>
          <w:szCs w:val="20"/>
          <w:lang w:val="ca-ES" w:eastAsia="en-US"/>
        </w:rPr>
        <w:t xml:space="preserve"> 330 </w:t>
      </w:r>
      <w:proofErr w:type="spellStart"/>
      <w:r w:rsidRPr="009D0B39">
        <w:rPr>
          <w:rFonts w:asciiTheme="minorHAnsi" w:hAnsiTheme="minorHAnsi"/>
          <w:color w:val="808080" w:themeColor="background1" w:themeShade="80"/>
          <w:sz w:val="20"/>
          <w:szCs w:val="20"/>
          <w:lang w:val="ca-ES" w:eastAsia="en-US"/>
        </w:rPr>
        <w:t>gr</w:t>
      </w:r>
      <w:proofErr w:type="spellEnd"/>
    </w:p>
    <w:p w14:paraId="75D2592A" w14:textId="77777777" w:rsidR="009D0B39" w:rsidRPr="009D0B39" w:rsidRDefault="009D0B39" w:rsidP="009D0B39">
      <w:pPr>
        <w:widowControl w:val="0"/>
        <w:autoSpaceDE w:val="0"/>
        <w:autoSpaceDN w:val="0"/>
        <w:adjustRightInd w:val="0"/>
        <w:rPr>
          <w:rFonts w:asciiTheme="minorHAnsi" w:hAnsiTheme="minorHAnsi"/>
          <w:color w:val="808080" w:themeColor="background1" w:themeShade="80"/>
          <w:sz w:val="20"/>
          <w:szCs w:val="20"/>
          <w:lang w:val="ca-ES" w:eastAsia="en-US"/>
        </w:rPr>
      </w:pPr>
      <w:r w:rsidRPr="009D0B39">
        <w:rPr>
          <w:rFonts w:asciiTheme="minorHAnsi" w:hAnsiTheme="minorHAnsi"/>
          <w:color w:val="808080" w:themeColor="background1" w:themeShade="80"/>
          <w:sz w:val="20"/>
          <w:szCs w:val="20"/>
          <w:lang w:val="ca-ES" w:eastAsia="en-US"/>
        </w:rPr>
        <w:t>Tipografia: Gofrat amb tipus mòbils</w:t>
      </w:r>
    </w:p>
    <w:p w14:paraId="21B396F2" w14:textId="77777777" w:rsidR="009D0B39" w:rsidRPr="009D0B39" w:rsidRDefault="009D0B39" w:rsidP="009D0B39">
      <w:pPr>
        <w:pStyle w:val="Sinespaciado"/>
        <w:rPr>
          <w:color w:val="808080" w:themeColor="background1" w:themeShade="80"/>
          <w:sz w:val="20"/>
          <w:szCs w:val="20"/>
        </w:rPr>
      </w:pPr>
      <w:r w:rsidRPr="009D0B39">
        <w:rPr>
          <w:color w:val="808080" w:themeColor="background1" w:themeShade="80"/>
          <w:sz w:val="20"/>
          <w:szCs w:val="20"/>
        </w:rPr>
        <w:t xml:space="preserve">Tiratge: 15 exemplars </w:t>
      </w:r>
      <w:r w:rsidRPr="009D0B39">
        <w:rPr>
          <w:rFonts w:cs="¿p˝ø≥±#5'38‡Û¶—íA"/>
          <w:color w:val="808080" w:themeColor="background1" w:themeShade="80"/>
          <w:sz w:val="20"/>
          <w:szCs w:val="20"/>
        </w:rPr>
        <w:t>signats i numerats per l’artista</w:t>
      </w:r>
    </w:p>
    <w:p w14:paraId="7A78D45C" w14:textId="77777777" w:rsidR="00A707D7" w:rsidRDefault="00A707D7" w:rsidP="006D2422">
      <w:pPr>
        <w:widowControl w:val="0"/>
        <w:autoSpaceDE w:val="0"/>
        <w:autoSpaceDN w:val="0"/>
        <w:adjustRightInd w:val="0"/>
        <w:rPr>
          <w:rFonts w:asciiTheme="minorHAnsi" w:hAnsiTheme="minorHAnsi" w:cs="AppleSystemUIFont"/>
          <w:color w:val="808080" w:themeColor="background1" w:themeShade="80"/>
          <w:sz w:val="20"/>
          <w:szCs w:val="20"/>
          <w:lang w:eastAsia="en-US"/>
        </w:rPr>
      </w:pPr>
    </w:p>
    <w:p w14:paraId="7A71C427" w14:textId="77777777" w:rsidR="009D0B39" w:rsidRDefault="009D0B39" w:rsidP="006D2422">
      <w:pPr>
        <w:widowControl w:val="0"/>
        <w:autoSpaceDE w:val="0"/>
        <w:autoSpaceDN w:val="0"/>
        <w:adjustRightInd w:val="0"/>
        <w:rPr>
          <w:rFonts w:asciiTheme="minorHAnsi" w:hAnsiTheme="minorHAnsi" w:cs="AppleSystemUIFont"/>
          <w:color w:val="808080" w:themeColor="background1" w:themeShade="80"/>
          <w:sz w:val="20"/>
          <w:szCs w:val="20"/>
          <w:lang w:eastAsia="en-US"/>
        </w:rPr>
      </w:pPr>
    </w:p>
    <w:p w14:paraId="797F082C" w14:textId="77777777" w:rsidR="009D0B39" w:rsidRDefault="009D0B39" w:rsidP="006D2422">
      <w:pPr>
        <w:widowControl w:val="0"/>
        <w:autoSpaceDE w:val="0"/>
        <w:autoSpaceDN w:val="0"/>
        <w:adjustRightInd w:val="0"/>
        <w:rPr>
          <w:rFonts w:asciiTheme="minorHAnsi" w:hAnsiTheme="minorHAnsi" w:cs="AppleSystemUIFont"/>
          <w:color w:val="808080" w:themeColor="background1" w:themeShade="80"/>
          <w:sz w:val="20"/>
          <w:szCs w:val="20"/>
          <w:lang w:eastAsia="en-US"/>
        </w:rPr>
      </w:pPr>
    </w:p>
    <w:p w14:paraId="7D341C87" w14:textId="77777777" w:rsidR="009D0B39" w:rsidRDefault="009D0B39" w:rsidP="006D2422">
      <w:pPr>
        <w:widowControl w:val="0"/>
        <w:autoSpaceDE w:val="0"/>
        <w:autoSpaceDN w:val="0"/>
        <w:adjustRightInd w:val="0"/>
        <w:rPr>
          <w:rFonts w:asciiTheme="minorHAnsi" w:hAnsiTheme="minorHAnsi" w:cs="AppleSystemUIFont"/>
          <w:color w:val="808080" w:themeColor="background1" w:themeShade="80"/>
          <w:sz w:val="20"/>
          <w:szCs w:val="20"/>
          <w:lang w:eastAsia="en-US"/>
        </w:rPr>
      </w:pPr>
    </w:p>
    <w:p w14:paraId="53376FDC" w14:textId="77777777" w:rsidR="009D0B39" w:rsidRDefault="009D0B39" w:rsidP="006D2422">
      <w:pPr>
        <w:widowControl w:val="0"/>
        <w:autoSpaceDE w:val="0"/>
        <w:autoSpaceDN w:val="0"/>
        <w:adjustRightInd w:val="0"/>
        <w:rPr>
          <w:rFonts w:asciiTheme="minorHAnsi" w:hAnsiTheme="minorHAnsi" w:cs="AppleSystemUIFont"/>
          <w:color w:val="808080" w:themeColor="background1" w:themeShade="80"/>
          <w:sz w:val="20"/>
          <w:szCs w:val="20"/>
          <w:lang w:eastAsia="en-US"/>
        </w:rPr>
      </w:pPr>
    </w:p>
    <w:p w14:paraId="60367181" w14:textId="3573ECA0" w:rsidR="009D0B39" w:rsidRPr="009D0B39" w:rsidRDefault="009D0B39" w:rsidP="009D0B39">
      <w:pPr>
        <w:rPr>
          <w:rFonts w:asciiTheme="minorHAnsi" w:hAnsiTheme="minorHAnsi"/>
          <w:b/>
          <w:color w:val="000000" w:themeColor="text1"/>
          <w:lang w:val="ca-ES"/>
        </w:rPr>
      </w:pPr>
      <w:r>
        <w:rPr>
          <w:rFonts w:asciiTheme="minorHAnsi" w:hAnsiTheme="minorHAnsi"/>
          <w:b/>
          <w:color w:val="000000" w:themeColor="text1"/>
          <w:lang w:val="ca-ES"/>
        </w:rPr>
        <w:t>COVES</w:t>
      </w:r>
    </w:p>
    <w:p w14:paraId="23AD52EF" w14:textId="77777777" w:rsidR="009D0B39" w:rsidRPr="009D0B39" w:rsidRDefault="009D0B39" w:rsidP="009D0B39">
      <w:pPr>
        <w:rPr>
          <w:rFonts w:asciiTheme="minorHAnsi" w:hAnsiTheme="minorHAnsi"/>
          <w:color w:val="000000" w:themeColor="text1"/>
          <w:sz w:val="22"/>
          <w:szCs w:val="22"/>
          <w:lang w:val="ca-ES"/>
        </w:rPr>
      </w:pPr>
      <w:r w:rsidRPr="009D0B39">
        <w:rPr>
          <w:rFonts w:asciiTheme="minorHAnsi" w:hAnsiTheme="minorHAnsi"/>
          <w:color w:val="000000" w:themeColor="text1"/>
          <w:sz w:val="22"/>
          <w:szCs w:val="22"/>
          <w:lang w:val="ca-ES"/>
        </w:rPr>
        <w:t xml:space="preserve"> </w:t>
      </w:r>
    </w:p>
    <w:p w14:paraId="573131CB" w14:textId="4EF23BB8" w:rsidR="009D0B39" w:rsidRPr="009D0B39" w:rsidRDefault="009D0B39" w:rsidP="009D0B39">
      <w:pPr>
        <w:widowControl w:val="0"/>
        <w:autoSpaceDE w:val="0"/>
        <w:autoSpaceDN w:val="0"/>
        <w:adjustRightInd w:val="0"/>
        <w:jc w:val="both"/>
        <w:rPr>
          <w:rFonts w:asciiTheme="minorHAnsi" w:hAnsiTheme="minorHAnsi" w:cs="AppleSystemUIFont"/>
          <w:color w:val="353535"/>
          <w:sz w:val="22"/>
          <w:szCs w:val="22"/>
          <w:lang w:eastAsia="en-US"/>
        </w:rPr>
      </w:pPr>
      <w:r w:rsidRPr="009D0B39">
        <w:rPr>
          <w:rFonts w:asciiTheme="minorHAnsi" w:hAnsiTheme="minorHAnsi" w:cs="AppleSystemUIFont"/>
          <w:color w:val="353535"/>
          <w:sz w:val="22"/>
          <w:szCs w:val="22"/>
          <w:lang w:eastAsia="en-US"/>
        </w:rPr>
        <w:t xml:space="preserve">Martes, 3 de mayo de 2016. La Casa del </w:t>
      </w:r>
      <w:proofErr w:type="spellStart"/>
      <w:r w:rsidRPr="009D0B39">
        <w:rPr>
          <w:rFonts w:asciiTheme="minorHAnsi" w:hAnsiTheme="minorHAnsi" w:cs="AppleSystemUIFont"/>
          <w:color w:val="353535"/>
          <w:sz w:val="22"/>
          <w:szCs w:val="22"/>
          <w:lang w:eastAsia="en-US"/>
        </w:rPr>
        <w:t>Tibet</w:t>
      </w:r>
      <w:proofErr w:type="spellEnd"/>
      <w:r w:rsidRPr="009D0B39">
        <w:rPr>
          <w:rFonts w:asciiTheme="minorHAnsi" w:hAnsiTheme="minorHAnsi" w:cs="AppleSystemUIFont"/>
          <w:color w:val="353535"/>
          <w:sz w:val="22"/>
          <w:szCs w:val="22"/>
          <w:lang w:eastAsia="en-US"/>
        </w:rPr>
        <w:t xml:space="preserve"> en Barcelona organiza una exposición de pinturas del misterioso </w:t>
      </w:r>
      <w:proofErr w:type="spellStart"/>
      <w:r w:rsidRPr="009D0B39">
        <w:rPr>
          <w:rFonts w:asciiTheme="minorHAnsi" w:hAnsiTheme="minorHAnsi" w:cs="AppleSystemUIFont"/>
          <w:color w:val="353535"/>
          <w:sz w:val="22"/>
          <w:szCs w:val="22"/>
          <w:lang w:eastAsia="en-US"/>
        </w:rPr>
        <w:t>Nikolái</w:t>
      </w:r>
      <w:proofErr w:type="spellEnd"/>
      <w:r w:rsidRPr="009D0B39">
        <w:rPr>
          <w:rFonts w:asciiTheme="minorHAnsi" w:hAnsiTheme="minorHAnsi" w:cs="AppleSystemUIFont"/>
          <w:color w:val="353535"/>
          <w:sz w:val="22"/>
          <w:szCs w:val="22"/>
          <w:lang w:eastAsia="en-US"/>
        </w:rPr>
        <w:t xml:space="preserve"> </w:t>
      </w:r>
      <w:proofErr w:type="spellStart"/>
      <w:r w:rsidRPr="009D0B39">
        <w:rPr>
          <w:rFonts w:asciiTheme="minorHAnsi" w:hAnsiTheme="minorHAnsi" w:cs="AppleSystemUIFont"/>
          <w:color w:val="353535"/>
          <w:sz w:val="22"/>
          <w:szCs w:val="22"/>
          <w:lang w:eastAsia="en-US"/>
        </w:rPr>
        <w:t>Roerich</w:t>
      </w:r>
      <w:proofErr w:type="spellEnd"/>
      <w:r w:rsidRPr="009D0B39">
        <w:rPr>
          <w:rFonts w:asciiTheme="minorHAnsi" w:hAnsiTheme="minorHAnsi" w:cs="AppleSystemUIFont"/>
          <w:color w:val="353535"/>
          <w:sz w:val="22"/>
          <w:szCs w:val="22"/>
          <w:lang w:eastAsia="en-US"/>
        </w:rPr>
        <w:t xml:space="preserve">, pintor ruso, explorador, espeleólogo, embajador de la paz (diseñó una bandera e hizo firmar a Roosevelt un pacto contra la guerra en 1935), supuesto miembro de la “hermandad </w:t>
      </w:r>
      <w:proofErr w:type="spellStart"/>
      <w:r w:rsidRPr="009D0B39">
        <w:rPr>
          <w:rFonts w:asciiTheme="minorHAnsi" w:hAnsiTheme="minorHAnsi" w:cs="AppleSystemUIFont"/>
          <w:color w:val="353535"/>
          <w:sz w:val="22"/>
          <w:szCs w:val="22"/>
          <w:lang w:eastAsia="en-US"/>
        </w:rPr>
        <w:t>blanca”,junto</w:t>
      </w:r>
      <w:proofErr w:type="spellEnd"/>
      <w:r w:rsidRPr="009D0B39">
        <w:rPr>
          <w:rFonts w:asciiTheme="minorHAnsi" w:hAnsiTheme="minorHAnsi" w:cs="AppleSystemUIFont"/>
          <w:color w:val="353535"/>
          <w:sz w:val="22"/>
          <w:szCs w:val="22"/>
          <w:lang w:eastAsia="en-US"/>
        </w:rPr>
        <w:t xml:space="preserve"> a Helena </w:t>
      </w:r>
      <w:proofErr w:type="spellStart"/>
      <w:r w:rsidRPr="009D0B39">
        <w:rPr>
          <w:rFonts w:asciiTheme="minorHAnsi" w:hAnsiTheme="minorHAnsi" w:cs="AppleSystemUIFont"/>
          <w:color w:val="353535"/>
          <w:sz w:val="22"/>
          <w:szCs w:val="22"/>
          <w:lang w:eastAsia="en-US"/>
        </w:rPr>
        <w:t>Blavatsky</w:t>
      </w:r>
      <w:proofErr w:type="spellEnd"/>
      <w:r w:rsidRPr="009D0B39">
        <w:rPr>
          <w:rFonts w:asciiTheme="minorHAnsi" w:hAnsiTheme="minorHAnsi" w:cs="AppleSystemUIFont"/>
          <w:color w:val="353535"/>
          <w:sz w:val="22"/>
          <w:szCs w:val="22"/>
          <w:lang w:eastAsia="en-US"/>
        </w:rPr>
        <w:t xml:space="preserve">, con permiso de ese mundo </w:t>
      </w:r>
      <w:proofErr w:type="spellStart"/>
      <w:r w:rsidRPr="009D0B39">
        <w:rPr>
          <w:rFonts w:asciiTheme="minorHAnsi" w:hAnsiTheme="minorHAnsi" w:cs="AppleSystemUIFont"/>
          <w:color w:val="353535"/>
          <w:sz w:val="22"/>
          <w:szCs w:val="22"/>
          <w:lang w:eastAsia="en-US"/>
        </w:rPr>
        <w:t>intraterrestre</w:t>
      </w:r>
      <w:proofErr w:type="spellEnd"/>
      <w:r w:rsidRPr="009D0B39">
        <w:rPr>
          <w:rFonts w:asciiTheme="minorHAnsi" w:hAnsiTheme="minorHAnsi" w:cs="AppleSystemUIFont"/>
          <w:color w:val="353535"/>
          <w:sz w:val="22"/>
          <w:szCs w:val="22"/>
          <w:lang w:eastAsia="en-US"/>
        </w:rPr>
        <w:t xml:space="preserve"> al que rendían tributo, inaccesible (mental según Dalai Lama) situado en algún punto del desierto del Gobi, en Mongolia: </w:t>
      </w:r>
      <w:proofErr w:type="spellStart"/>
      <w:r w:rsidRPr="009D0B39">
        <w:rPr>
          <w:rFonts w:asciiTheme="minorHAnsi" w:hAnsiTheme="minorHAnsi" w:cs="AppleSystemUIFont"/>
          <w:color w:val="353535"/>
          <w:sz w:val="22"/>
          <w:szCs w:val="22"/>
          <w:lang w:eastAsia="en-US"/>
        </w:rPr>
        <w:t>Shambhala</w:t>
      </w:r>
      <w:proofErr w:type="spellEnd"/>
      <w:r w:rsidRPr="009D0B39">
        <w:rPr>
          <w:rFonts w:asciiTheme="minorHAnsi" w:hAnsiTheme="minorHAnsi" w:cs="AppleSystemUIFont"/>
          <w:color w:val="353535"/>
          <w:sz w:val="22"/>
          <w:szCs w:val="22"/>
          <w:lang w:eastAsia="en-US"/>
        </w:rPr>
        <w:t>. La exposición  resultó ser ficticia: sólo eran reproducciones de los cuadros, imitaciones de los lienzos. Después de buscar varias cuevas, que sí son reales, siguiendo una guía por la Barcelona subterránea, aproveché la mentira del agujero, negro icónico de gruta, construido- evocado por deseo del cliente del paisajista, con cierto mal gusto, en su momento (lujosas casas privadas venidas a menos que ahora son patrimonio público, parques) y retratar más falsedades. En esta confusión, caos ante el génesis, compré una entrada</w:t>
      </w:r>
    </w:p>
    <w:p w14:paraId="76CA2AAF" w14:textId="3639751B" w:rsidR="009D0B39" w:rsidRPr="009D0B39" w:rsidRDefault="009D0B39" w:rsidP="009D0B39">
      <w:pPr>
        <w:widowControl w:val="0"/>
        <w:autoSpaceDE w:val="0"/>
        <w:autoSpaceDN w:val="0"/>
        <w:adjustRightInd w:val="0"/>
        <w:jc w:val="both"/>
        <w:rPr>
          <w:rFonts w:asciiTheme="minorHAnsi" w:hAnsiTheme="minorHAnsi" w:cs="AppleSystemUIFont"/>
          <w:color w:val="353535"/>
          <w:sz w:val="22"/>
          <w:szCs w:val="22"/>
          <w:lang w:eastAsia="en-US"/>
        </w:rPr>
      </w:pPr>
      <w:r w:rsidRPr="009D0B39">
        <w:rPr>
          <w:rFonts w:asciiTheme="minorHAnsi" w:hAnsiTheme="minorHAnsi" w:cs="AppleSystemUIFont"/>
          <w:color w:val="353535"/>
          <w:sz w:val="22"/>
          <w:szCs w:val="22"/>
          <w:lang w:eastAsia="en-US"/>
        </w:rPr>
        <w:t xml:space="preserve">para visitar las salas, vacías, de Prehistoria del </w:t>
      </w:r>
      <w:proofErr w:type="spellStart"/>
      <w:r w:rsidRPr="009D0B39">
        <w:rPr>
          <w:rFonts w:asciiTheme="minorHAnsi" w:hAnsiTheme="minorHAnsi" w:cs="AppleSystemUIFont"/>
          <w:color w:val="353535"/>
          <w:sz w:val="22"/>
          <w:szCs w:val="22"/>
          <w:lang w:eastAsia="en-US"/>
        </w:rPr>
        <w:t>Museu</w:t>
      </w:r>
      <w:proofErr w:type="spellEnd"/>
      <w:r w:rsidRPr="009D0B39">
        <w:rPr>
          <w:rFonts w:asciiTheme="minorHAnsi" w:hAnsiTheme="minorHAnsi" w:cs="AppleSystemUIFont"/>
          <w:color w:val="353535"/>
          <w:sz w:val="22"/>
          <w:szCs w:val="22"/>
          <w:lang w:eastAsia="en-US"/>
        </w:rPr>
        <w:t xml:space="preserve"> </w:t>
      </w:r>
      <w:proofErr w:type="spellStart"/>
      <w:r w:rsidRPr="009D0B39">
        <w:rPr>
          <w:rFonts w:asciiTheme="minorHAnsi" w:hAnsiTheme="minorHAnsi" w:cs="AppleSystemUIFont"/>
          <w:color w:val="353535"/>
          <w:sz w:val="22"/>
          <w:szCs w:val="22"/>
          <w:lang w:eastAsia="en-US"/>
        </w:rPr>
        <w:t>d’Arqueologia</w:t>
      </w:r>
      <w:proofErr w:type="spellEnd"/>
      <w:r w:rsidRPr="009D0B39">
        <w:rPr>
          <w:rFonts w:asciiTheme="minorHAnsi" w:hAnsiTheme="minorHAnsi" w:cs="AppleSystemUIFont"/>
          <w:color w:val="353535"/>
          <w:sz w:val="22"/>
          <w:szCs w:val="22"/>
          <w:lang w:eastAsia="en-US"/>
        </w:rPr>
        <w:t xml:space="preserve"> de Catalunya, previa llamada para asegurarme que contaban con réplicas, falsas cuevas, posiblemente, realizadas en plástico. Las dos películas de Polaroid tenían que estar milimetradas: 16 tiros únicos y limitados, a excepción de la irresistible recreación</w:t>
      </w:r>
      <w:r>
        <w:rPr>
          <w:rFonts w:asciiTheme="minorHAnsi" w:hAnsiTheme="minorHAnsi" w:cs="AppleSystemUIFont"/>
          <w:color w:val="353535"/>
          <w:sz w:val="22"/>
          <w:szCs w:val="22"/>
          <w:lang w:eastAsia="en-US"/>
        </w:rPr>
        <w:t xml:space="preserve"> </w:t>
      </w:r>
      <w:r w:rsidRPr="009D0B39">
        <w:rPr>
          <w:rFonts w:asciiTheme="minorHAnsi" w:hAnsiTheme="minorHAnsi" w:cs="AppleSystemUIFont"/>
          <w:color w:val="353535"/>
          <w:sz w:val="22"/>
          <w:szCs w:val="22"/>
          <w:lang w:eastAsia="en-US"/>
        </w:rPr>
        <w:t>de la cueva de ¿Altamira?, tan alejada de la realidad, maniquíes primitivos incluidos, que se repiten hacia el final de la serie. Coves al final se convierte</w:t>
      </w:r>
      <w:r>
        <w:rPr>
          <w:rFonts w:asciiTheme="minorHAnsi" w:hAnsiTheme="minorHAnsi" w:cs="AppleSystemUIFont"/>
          <w:color w:val="353535"/>
          <w:sz w:val="22"/>
          <w:szCs w:val="22"/>
          <w:lang w:eastAsia="en-US"/>
        </w:rPr>
        <w:t xml:space="preserve"> </w:t>
      </w:r>
      <w:r w:rsidRPr="009D0B39">
        <w:rPr>
          <w:rFonts w:asciiTheme="minorHAnsi" w:hAnsiTheme="minorHAnsi" w:cs="AppleSystemUIFont"/>
          <w:color w:val="353535"/>
          <w:sz w:val="22"/>
          <w:szCs w:val="22"/>
          <w:lang w:eastAsia="en-US"/>
        </w:rPr>
        <w:t xml:space="preserve">en un juego de verdadero o falso. Coves es, además, la segunda persona del singular del presente indicativo del verbo </w:t>
      </w:r>
      <w:proofErr w:type="spellStart"/>
      <w:r w:rsidRPr="009D0B39">
        <w:rPr>
          <w:rFonts w:asciiTheme="minorHAnsi" w:hAnsiTheme="minorHAnsi" w:cs="AppleSystemUIFont"/>
          <w:color w:val="353535"/>
          <w:sz w:val="22"/>
          <w:szCs w:val="22"/>
          <w:lang w:eastAsia="en-US"/>
        </w:rPr>
        <w:t>covar</w:t>
      </w:r>
      <w:proofErr w:type="spellEnd"/>
      <w:r w:rsidRPr="009D0B39">
        <w:rPr>
          <w:rFonts w:asciiTheme="minorHAnsi" w:hAnsiTheme="minorHAnsi" w:cs="AppleSystemUIFont"/>
          <w:color w:val="353535"/>
          <w:sz w:val="22"/>
          <w:szCs w:val="22"/>
          <w:lang w:eastAsia="en-US"/>
        </w:rPr>
        <w:t xml:space="preserve">, en catalán, entre varias definiciones:  “ser algo mantenido casi apagado, latente, hasta la hora de estallar“ o ”hacer cama para curarse de un resfriado, de la gripe”. Guardarse, protegerse, alojarse (dentro de sí), esconderse. O no. El lugar puede ser hueco. Una trampa. Un parque de los </w:t>
      </w:r>
      <w:proofErr w:type="spellStart"/>
      <w:r w:rsidRPr="009D0B39">
        <w:rPr>
          <w:rFonts w:asciiTheme="minorHAnsi" w:hAnsiTheme="minorHAnsi" w:cs="AppleSystemUIFont"/>
          <w:color w:val="353535"/>
          <w:sz w:val="22"/>
          <w:szCs w:val="22"/>
          <w:lang w:eastAsia="en-US"/>
        </w:rPr>
        <w:t>Picapiedra</w:t>
      </w:r>
      <w:proofErr w:type="spellEnd"/>
      <w:r w:rsidRPr="009D0B39">
        <w:rPr>
          <w:rFonts w:asciiTheme="minorHAnsi" w:hAnsiTheme="minorHAnsi" w:cs="AppleSystemUIFont"/>
          <w:color w:val="353535"/>
          <w:sz w:val="22"/>
          <w:szCs w:val="22"/>
          <w:lang w:eastAsia="en-US"/>
        </w:rPr>
        <w:t xml:space="preserve">. O el bar </w:t>
      </w:r>
      <w:proofErr w:type="spellStart"/>
      <w:r w:rsidRPr="009D0B39">
        <w:rPr>
          <w:rFonts w:asciiTheme="minorHAnsi" w:hAnsiTheme="minorHAnsi" w:cs="AppleSystemUIFont"/>
          <w:color w:val="353535"/>
          <w:sz w:val="22"/>
          <w:szCs w:val="22"/>
          <w:lang w:eastAsia="en-US"/>
        </w:rPr>
        <w:t>Bosc</w:t>
      </w:r>
      <w:proofErr w:type="spellEnd"/>
      <w:r w:rsidRPr="009D0B39">
        <w:rPr>
          <w:rFonts w:asciiTheme="minorHAnsi" w:hAnsiTheme="minorHAnsi" w:cs="AppleSystemUIFont"/>
          <w:color w:val="353535"/>
          <w:sz w:val="22"/>
          <w:szCs w:val="22"/>
          <w:lang w:eastAsia="en-US"/>
        </w:rPr>
        <w:t xml:space="preserve"> de les </w:t>
      </w:r>
      <w:proofErr w:type="spellStart"/>
      <w:r w:rsidRPr="009D0B39">
        <w:rPr>
          <w:rFonts w:asciiTheme="minorHAnsi" w:hAnsiTheme="minorHAnsi" w:cs="AppleSystemUIFont"/>
          <w:color w:val="353535"/>
          <w:sz w:val="22"/>
          <w:szCs w:val="22"/>
          <w:lang w:eastAsia="en-US"/>
        </w:rPr>
        <w:t>Fades</w:t>
      </w:r>
      <w:proofErr w:type="spellEnd"/>
      <w:r w:rsidRPr="009D0B39">
        <w:rPr>
          <w:rFonts w:asciiTheme="minorHAnsi" w:hAnsiTheme="minorHAnsi" w:cs="AppleSystemUIFont"/>
          <w:color w:val="353535"/>
          <w:sz w:val="22"/>
          <w:szCs w:val="22"/>
          <w:lang w:eastAsia="en-US"/>
        </w:rPr>
        <w:t>. La cuestión es estar.</w:t>
      </w:r>
    </w:p>
    <w:p w14:paraId="7EBD60FB" w14:textId="77777777" w:rsidR="009D0B39" w:rsidRDefault="009D0B39" w:rsidP="009D0B39">
      <w:pPr>
        <w:widowControl w:val="0"/>
        <w:autoSpaceDE w:val="0"/>
        <w:autoSpaceDN w:val="0"/>
        <w:adjustRightInd w:val="0"/>
        <w:rPr>
          <w:rFonts w:asciiTheme="minorHAnsi" w:hAnsiTheme="minorHAnsi"/>
          <w:sz w:val="22"/>
          <w:szCs w:val="22"/>
          <w:lang w:val="ca-ES" w:eastAsia="en-US"/>
        </w:rPr>
      </w:pPr>
    </w:p>
    <w:p w14:paraId="7C5B9DDD" w14:textId="77777777" w:rsidR="009D0B39" w:rsidRPr="009D0B39" w:rsidRDefault="009D0B39" w:rsidP="009D0B39">
      <w:pPr>
        <w:widowControl w:val="0"/>
        <w:autoSpaceDE w:val="0"/>
        <w:autoSpaceDN w:val="0"/>
        <w:adjustRightInd w:val="0"/>
        <w:rPr>
          <w:rFonts w:asciiTheme="minorHAnsi" w:hAnsiTheme="minorHAnsi"/>
          <w:sz w:val="22"/>
          <w:szCs w:val="22"/>
          <w:lang w:val="ca-ES" w:eastAsia="en-US"/>
        </w:rPr>
      </w:pPr>
    </w:p>
    <w:p w14:paraId="423E8328" w14:textId="1815D54A" w:rsidR="009D0B39" w:rsidRPr="009D0B39" w:rsidRDefault="009D0B39" w:rsidP="009D0B39">
      <w:pPr>
        <w:widowControl w:val="0"/>
        <w:autoSpaceDE w:val="0"/>
        <w:autoSpaceDN w:val="0"/>
        <w:adjustRightInd w:val="0"/>
        <w:rPr>
          <w:rFonts w:asciiTheme="minorHAnsi" w:hAnsiTheme="minorHAnsi"/>
          <w:sz w:val="22"/>
          <w:szCs w:val="22"/>
          <w:lang w:val="ca-ES" w:eastAsia="en-US"/>
        </w:rPr>
      </w:pPr>
      <w:r>
        <w:rPr>
          <w:rFonts w:asciiTheme="minorHAnsi" w:hAnsiTheme="minorHAnsi"/>
          <w:noProof/>
          <w:color w:val="000000" w:themeColor="text1"/>
          <w:sz w:val="22"/>
          <w:szCs w:val="22"/>
        </w:rPr>
        <w:drawing>
          <wp:inline distT="0" distB="0" distL="0" distR="0" wp14:anchorId="18A423B8" wp14:editId="273F6A9D">
            <wp:extent cx="4215130" cy="1641475"/>
            <wp:effectExtent l="0" t="0" r="1270" b="9525"/>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3.jpg"/>
                    <pic:cNvPicPr/>
                  </pic:nvPicPr>
                  <pic:blipFill>
                    <a:blip r:embed="rId25">
                      <a:extLst>
                        <a:ext uri="{28A0092B-C50C-407E-A947-70E740481C1C}">
                          <a14:useLocalDpi xmlns:a14="http://schemas.microsoft.com/office/drawing/2010/main" val="0"/>
                        </a:ext>
                      </a:extLst>
                    </a:blip>
                    <a:stretch>
                      <a:fillRect/>
                    </a:stretch>
                  </pic:blipFill>
                  <pic:spPr>
                    <a:xfrm>
                      <a:off x="0" y="0"/>
                      <a:ext cx="4215130" cy="1641475"/>
                    </a:xfrm>
                    <a:prstGeom prst="rect">
                      <a:avLst/>
                    </a:prstGeom>
                  </pic:spPr>
                </pic:pic>
              </a:graphicData>
            </a:graphic>
          </wp:inline>
        </w:drawing>
      </w:r>
      <w:r w:rsidRPr="009D0B39">
        <w:rPr>
          <w:rFonts w:asciiTheme="minorHAnsi" w:hAnsiTheme="minorHAnsi"/>
          <w:color w:val="000000" w:themeColor="text1"/>
          <w:sz w:val="22"/>
          <w:szCs w:val="22"/>
          <w:lang w:val="ca-ES"/>
        </w:rPr>
        <w:t xml:space="preserve">            </w:t>
      </w:r>
    </w:p>
    <w:p w14:paraId="733A66AD" w14:textId="77777777" w:rsidR="009D0B39" w:rsidRPr="009D0B39" w:rsidRDefault="009D0B39" w:rsidP="009D0B39">
      <w:pPr>
        <w:pStyle w:val="Sinespaciado"/>
        <w:rPr>
          <w:color w:val="000000" w:themeColor="text1"/>
          <w:sz w:val="22"/>
          <w:szCs w:val="22"/>
        </w:rPr>
      </w:pPr>
    </w:p>
    <w:p w14:paraId="2281F030" w14:textId="77777777" w:rsidR="009D0B39" w:rsidRPr="009D0B39" w:rsidRDefault="009D0B39" w:rsidP="009D0B39">
      <w:pPr>
        <w:pStyle w:val="Sinespaciado"/>
        <w:rPr>
          <w:color w:val="000000" w:themeColor="text1"/>
          <w:sz w:val="22"/>
          <w:szCs w:val="22"/>
        </w:rPr>
      </w:pPr>
    </w:p>
    <w:p w14:paraId="6DE8264B" w14:textId="23361AF0" w:rsidR="009D0B39" w:rsidRPr="009D0B39" w:rsidRDefault="009D0B39" w:rsidP="009D0B39">
      <w:pPr>
        <w:pStyle w:val="Sinespaciado"/>
        <w:rPr>
          <w:rFonts w:cs="Times New Roman"/>
          <w:color w:val="838383"/>
          <w:sz w:val="22"/>
          <w:szCs w:val="22"/>
        </w:rPr>
      </w:pPr>
      <w:r>
        <w:rPr>
          <w:rFonts w:cs="Times New Roman"/>
          <w:color w:val="838383"/>
          <w:sz w:val="22"/>
          <w:szCs w:val="22"/>
        </w:rPr>
        <w:t>Coves</w:t>
      </w:r>
    </w:p>
    <w:p w14:paraId="213F8E4E" w14:textId="77777777" w:rsidR="00A07333" w:rsidRDefault="009D0B39" w:rsidP="00A07333">
      <w:pPr>
        <w:rPr>
          <w:rFonts w:asciiTheme="minorHAnsi" w:eastAsia="Times New Roman" w:hAnsiTheme="minorHAnsi"/>
          <w:b/>
          <w:sz w:val="22"/>
          <w:szCs w:val="22"/>
        </w:rPr>
      </w:pPr>
      <w:r w:rsidRPr="009D0B39">
        <w:rPr>
          <w:rFonts w:asciiTheme="minorHAnsi" w:eastAsia="Times New Roman" w:hAnsiTheme="minorHAnsi"/>
          <w:b/>
          <w:color w:val="222222"/>
          <w:sz w:val="22"/>
          <w:szCs w:val="22"/>
          <w:shd w:val="clear" w:color="auto" w:fill="FFFFFF"/>
        </w:rPr>
        <w:t xml:space="preserve">Jaume </w:t>
      </w:r>
      <w:proofErr w:type="spellStart"/>
      <w:r w:rsidRPr="009D0B39">
        <w:rPr>
          <w:rFonts w:asciiTheme="minorHAnsi" w:eastAsia="Times New Roman" w:hAnsiTheme="minorHAnsi"/>
          <w:b/>
          <w:color w:val="222222"/>
          <w:sz w:val="22"/>
          <w:szCs w:val="22"/>
          <w:shd w:val="clear" w:color="auto" w:fill="FFFFFF"/>
        </w:rPr>
        <w:t>Simon</w:t>
      </w:r>
      <w:proofErr w:type="spellEnd"/>
      <w:r w:rsidRPr="009D0B39">
        <w:rPr>
          <w:rFonts w:asciiTheme="minorHAnsi" w:eastAsia="Times New Roman" w:hAnsiTheme="minorHAnsi"/>
          <w:b/>
          <w:color w:val="222222"/>
          <w:sz w:val="22"/>
          <w:szCs w:val="22"/>
          <w:shd w:val="clear" w:color="auto" w:fill="FFFFFF"/>
        </w:rPr>
        <w:t xml:space="preserve"> Contra</w:t>
      </w:r>
    </w:p>
    <w:p w14:paraId="65DC9E88" w14:textId="1E4307C0" w:rsidR="009D0B39" w:rsidRPr="00A07333" w:rsidRDefault="009D0B39" w:rsidP="00A07333">
      <w:pPr>
        <w:rPr>
          <w:rFonts w:asciiTheme="minorHAnsi" w:eastAsia="Times New Roman" w:hAnsiTheme="minorHAnsi"/>
          <w:b/>
          <w:color w:val="808080" w:themeColor="background1" w:themeShade="80"/>
          <w:sz w:val="20"/>
          <w:szCs w:val="20"/>
        </w:rPr>
      </w:pPr>
      <w:r w:rsidRPr="00A07333">
        <w:rPr>
          <w:rFonts w:asciiTheme="minorHAnsi" w:hAnsiTheme="minorHAnsi"/>
          <w:color w:val="808080" w:themeColor="background1" w:themeShade="80"/>
          <w:sz w:val="20"/>
          <w:szCs w:val="20"/>
          <w:lang w:eastAsia="en-US"/>
        </w:rPr>
        <w:t>19,6x28,1 cm. (páginas interiores, 19x27 cm.), 32 páginas, tapa dura mate.</w:t>
      </w:r>
    </w:p>
    <w:p w14:paraId="5BBAA8A9" w14:textId="77777777" w:rsidR="009D0B39" w:rsidRPr="00A07333" w:rsidRDefault="009D0B39" w:rsidP="009D0B39">
      <w:pPr>
        <w:widowControl w:val="0"/>
        <w:autoSpaceDE w:val="0"/>
        <w:autoSpaceDN w:val="0"/>
        <w:adjustRightInd w:val="0"/>
        <w:rPr>
          <w:rFonts w:asciiTheme="minorHAnsi" w:hAnsiTheme="minorHAnsi"/>
          <w:color w:val="808080" w:themeColor="background1" w:themeShade="80"/>
          <w:sz w:val="20"/>
          <w:szCs w:val="20"/>
          <w:lang w:eastAsia="en-US"/>
        </w:rPr>
      </w:pPr>
      <w:r w:rsidRPr="00A07333">
        <w:rPr>
          <w:rFonts w:asciiTheme="minorHAnsi" w:hAnsiTheme="minorHAnsi"/>
          <w:color w:val="808080" w:themeColor="background1" w:themeShade="80"/>
          <w:sz w:val="20"/>
          <w:szCs w:val="20"/>
          <w:lang w:eastAsia="en-US"/>
        </w:rPr>
        <w:t xml:space="preserve">A partir de original en papeles vegetales, plásticos y polaroids </w:t>
      </w:r>
      <w:proofErr w:type="spellStart"/>
      <w:r w:rsidRPr="00A07333">
        <w:rPr>
          <w:rFonts w:asciiTheme="minorHAnsi" w:hAnsiTheme="minorHAnsi"/>
          <w:color w:val="808080" w:themeColor="background1" w:themeShade="80"/>
          <w:sz w:val="20"/>
          <w:szCs w:val="20"/>
          <w:lang w:eastAsia="en-US"/>
        </w:rPr>
        <w:t>Impossible</w:t>
      </w:r>
      <w:proofErr w:type="spellEnd"/>
      <w:r w:rsidRPr="00A07333">
        <w:rPr>
          <w:rFonts w:asciiTheme="minorHAnsi" w:hAnsiTheme="minorHAnsi"/>
          <w:color w:val="808080" w:themeColor="background1" w:themeShade="80"/>
          <w:sz w:val="20"/>
          <w:szCs w:val="20"/>
          <w:lang w:eastAsia="en-US"/>
        </w:rPr>
        <w:t xml:space="preserve"> 600</w:t>
      </w:r>
    </w:p>
    <w:p w14:paraId="10CB3ED7" w14:textId="22E552C2" w:rsidR="009D0B39" w:rsidRPr="00A07333" w:rsidRDefault="009D0B39" w:rsidP="009D0B39">
      <w:pPr>
        <w:widowControl w:val="0"/>
        <w:autoSpaceDE w:val="0"/>
        <w:autoSpaceDN w:val="0"/>
        <w:adjustRightInd w:val="0"/>
        <w:rPr>
          <w:rFonts w:asciiTheme="minorHAnsi" w:hAnsiTheme="minorHAnsi" w:cs="AppleSystemUIFont"/>
          <w:color w:val="808080" w:themeColor="background1" w:themeShade="80"/>
          <w:sz w:val="20"/>
          <w:szCs w:val="20"/>
          <w:lang w:eastAsia="en-US"/>
        </w:rPr>
      </w:pPr>
      <w:r w:rsidRPr="00A07333">
        <w:rPr>
          <w:rFonts w:asciiTheme="minorHAnsi" w:hAnsiTheme="minorHAnsi"/>
          <w:color w:val="808080" w:themeColor="background1" w:themeShade="80"/>
          <w:sz w:val="20"/>
          <w:szCs w:val="20"/>
          <w:lang w:eastAsia="en-US"/>
        </w:rPr>
        <w:t>8,8x10,7 cm.</w:t>
      </w:r>
    </w:p>
    <w:p w14:paraId="66633BD7" w14:textId="77777777" w:rsidR="00565D4F" w:rsidRDefault="00565D4F" w:rsidP="006D2422">
      <w:pPr>
        <w:rPr>
          <w:rFonts w:asciiTheme="minorHAnsi" w:hAnsiTheme="minorHAnsi"/>
          <w:color w:val="808080" w:themeColor="background1" w:themeShade="80"/>
          <w:sz w:val="20"/>
          <w:szCs w:val="20"/>
        </w:rPr>
      </w:pPr>
    </w:p>
    <w:p w14:paraId="5E1776D2" w14:textId="77777777" w:rsidR="00A07333" w:rsidRDefault="00A07333" w:rsidP="006D2422">
      <w:pPr>
        <w:rPr>
          <w:rFonts w:asciiTheme="minorHAnsi" w:hAnsiTheme="minorHAnsi"/>
          <w:color w:val="808080" w:themeColor="background1" w:themeShade="80"/>
          <w:sz w:val="20"/>
          <w:szCs w:val="20"/>
        </w:rPr>
      </w:pPr>
    </w:p>
    <w:p w14:paraId="4536469B" w14:textId="77777777" w:rsidR="00A07333" w:rsidRDefault="00A07333" w:rsidP="006D2422">
      <w:pPr>
        <w:rPr>
          <w:rFonts w:asciiTheme="minorHAnsi" w:hAnsiTheme="minorHAnsi"/>
          <w:color w:val="808080" w:themeColor="background1" w:themeShade="80"/>
          <w:sz w:val="20"/>
          <w:szCs w:val="20"/>
        </w:rPr>
      </w:pPr>
    </w:p>
    <w:p w14:paraId="4E3F8CDD" w14:textId="77777777" w:rsidR="00A07333" w:rsidRDefault="00A07333" w:rsidP="006D2422">
      <w:pPr>
        <w:rPr>
          <w:rFonts w:asciiTheme="minorHAnsi" w:hAnsiTheme="minorHAnsi"/>
          <w:color w:val="808080" w:themeColor="background1" w:themeShade="80"/>
          <w:sz w:val="20"/>
          <w:szCs w:val="20"/>
        </w:rPr>
      </w:pPr>
    </w:p>
    <w:p w14:paraId="770BCAFB" w14:textId="77777777" w:rsidR="00A07333" w:rsidRDefault="00A07333" w:rsidP="006D2422">
      <w:pPr>
        <w:rPr>
          <w:rFonts w:asciiTheme="minorHAnsi" w:hAnsiTheme="minorHAnsi"/>
          <w:color w:val="808080" w:themeColor="background1" w:themeShade="80"/>
          <w:sz w:val="20"/>
          <w:szCs w:val="20"/>
        </w:rPr>
      </w:pPr>
    </w:p>
    <w:p w14:paraId="1A76F114" w14:textId="77777777" w:rsidR="00A07333" w:rsidRDefault="00A07333" w:rsidP="006D2422">
      <w:pPr>
        <w:rPr>
          <w:rFonts w:asciiTheme="minorHAnsi" w:hAnsiTheme="minorHAnsi"/>
          <w:color w:val="808080" w:themeColor="background1" w:themeShade="80"/>
          <w:sz w:val="20"/>
          <w:szCs w:val="20"/>
        </w:rPr>
      </w:pPr>
    </w:p>
    <w:p w14:paraId="600B4356" w14:textId="77777777" w:rsidR="00A07333" w:rsidRDefault="00A07333" w:rsidP="006D2422">
      <w:pPr>
        <w:rPr>
          <w:rFonts w:asciiTheme="minorHAnsi" w:hAnsiTheme="minorHAnsi"/>
          <w:color w:val="808080" w:themeColor="background1" w:themeShade="80"/>
          <w:sz w:val="20"/>
          <w:szCs w:val="20"/>
        </w:rPr>
      </w:pPr>
    </w:p>
    <w:p w14:paraId="2B23277D" w14:textId="77777777" w:rsidR="00A07333" w:rsidRDefault="00A07333" w:rsidP="006D2422">
      <w:pPr>
        <w:rPr>
          <w:rFonts w:asciiTheme="minorHAnsi" w:hAnsiTheme="minorHAnsi"/>
          <w:color w:val="808080" w:themeColor="background1" w:themeShade="80"/>
          <w:sz w:val="20"/>
          <w:szCs w:val="20"/>
        </w:rPr>
      </w:pPr>
    </w:p>
    <w:p w14:paraId="7EAEB9CD" w14:textId="77777777" w:rsidR="00A07333" w:rsidRDefault="00A07333" w:rsidP="006D2422">
      <w:pPr>
        <w:rPr>
          <w:rFonts w:asciiTheme="minorHAnsi" w:hAnsiTheme="minorHAnsi"/>
          <w:color w:val="808080" w:themeColor="background1" w:themeShade="80"/>
          <w:sz w:val="20"/>
          <w:szCs w:val="20"/>
        </w:rPr>
      </w:pPr>
    </w:p>
    <w:p w14:paraId="101AF40C" w14:textId="77777777" w:rsidR="00A07333" w:rsidRDefault="00A07333" w:rsidP="006D2422">
      <w:pPr>
        <w:rPr>
          <w:rFonts w:asciiTheme="minorHAnsi" w:hAnsiTheme="minorHAnsi"/>
          <w:color w:val="808080" w:themeColor="background1" w:themeShade="80"/>
          <w:sz w:val="20"/>
          <w:szCs w:val="20"/>
        </w:rPr>
      </w:pPr>
    </w:p>
    <w:p w14:paraId="75112C86" w14:textId="77777777" w:rsidR="00A07333" w:rsidRDefault="00A07333" w:rsidP="006D2422">
      <w:pPr>
        <w:rPr>
          <w:rFonts w:asciiTheme="minorHAnsi" w:hAnsiTheme="minorHAnsi"/>
          <w:color w:val="808080" w:themeColor="background1" w:themeShade="80"/>
          <w:sz w:val="20"/>
          <w:szCs w:val="20"/>
        </w:rPr>
      </w:pPr>
    </w:p>
    <w:p w14:paraId="2EE60B6A" w14:textId="77777777" w:rsidR="00A07333" w:rsidRDefault="00A07333" w:rsidP="006D2422">
      <w:pPr>
        <w:rPr>
          <w:rFonts w:asciiTheme="minorHAnsi" w:hAnsiTheme="minorHAnsi"/>
          <w:color w:val="808080" w:themeColor="background1" w:themeShade="80"/>
          <w:sz w:val="20"/>
          <w:szCs w:val="20"/>
        </w:rPr>
      </w:pPr>
    </w:p>
    <w:p w14:paraId="4A50A95D" w14:textId="77777777" w:rsidR="00A07333" w:rsidRDefault="00A07333" w:rsidP="006D2422">
      <w:pPr>
        <w:rPr>
          <w:rFonts w:asciiTheme="minorHAnsi" w:hAnsiTheme="minorHAnsi"/>
          <w:color w:val="808080" w:themeColor="background1" w:themeShade="80"/>
          <w:sz w:val="20"/>
          <w:szCs w:val="20"/>
        </w:rPr>
      </w:pPr>
    </w:p>
    <w:p w14:paraId="137E360C" w14:textId="77777777" w:rsidR="00A07333" w:rsidRDefault="00A07333" w:rsidP="006D2422">
      <w:pPr>
        <w:rPr>
          <w:rFonts w:asciiTheme="minorHAnsi" w:hAnsiTheme="minorHAnsi"/>
          <w:color w:val="808080" w:themeColor="background1" w:themeShade="80"/>
          <w:sz w:val="20"/>
          <w:szCs w:val="20"/>
        </w:rPr>
      </w:pPr>
    </w:p>
    <w:p w14:paraId="6BEC14FE" w14:textId="77777777" w:rsidR="00A07333" w:rsidRDefault="00A07333" w:rsidP="006D2422">
      <w:pPr>
        <w:rPr>
          <w:rFonts w:asciiTheme="minorHAnsi" w:hAnsiTheme="minorHAnsi"/>
          <w:color w:val="808080" w:themeColor="background1" w:themeShade="80"/>
          <w:sz w:val="20"/>
          <w:szCs w:val="20"/>
        </w:rPr>
      </w:pPr>
    </w:p>
    <w:p w14:paraId="5C76651A" w14:textId="77777777" w:rsidR="00A07333" w:rsidRDefault="00A07333" w:rsidP="006D2422">
      <w:pPr>
        <w:rPr>
          <w:rFonts w:asciiTheme="minorHAnsi" w:hAnsiTheme="minorHAnsi"/>
          <w:color w:val="808080" w:themeColor="background1" w:themeShade="80"/>
          <w:sz w:val="20"/>
          <w:szCs w:val="20"/>
        </w:rPr>
      </w:pPr>
    </w:p>
    <w:p w14:paraId="483E7B81" w14:textId="02BCB687" w:rsidR="00A07333" w:rsidRPr="009D0B39" w:rsidRDefault="00A07333" w:rsidP="00A07333">
      <w:pPr>
        <w:rPr>
          <w:rFonts w:asciiTheme="minorHAnsi" w:hAnsiTheme="minorHAnsi"/>
          <w:b/>
          <w:color w:val="000000" w:themeColor="text1"/>
          <w:lang w:val="ca-ES"/>
        </w:rPr>
      </w:pPr>
      <w:r>
        <w:rPr>
          <w:rFonts w:asciiTheme="minorHAnsi" w:hAnsiTheme="minorHAnsi"/>
          <w:b/>
          <w:color w:val="000000" w:themeColor="text1"/>
          <w:lang w:val="ca-ES"/>
        </w:rPr>
        <w:lastRenderedPageBreak/>
        <w:t>PREDICCIÓN METEOROLÓGICA</w:t>
      </w:r>
      <w:r w:rsidR="00FF0506">
        <w:rPr>
          <w:rFonts w:asciiTheme="minorHAnsi" w:hAnsiTheme="minorHAnsi"/>
          <w:b/>
          <w:color w:val="000000" w:themeColor="text1"/>
          <w:lang w:val="ca-ES"/>
        </w:rPr>
        <w:t xml:space="preserve"> PARA EL FIN DEL MUNDO: SOL</w:t>
      </w:r>
    </w:p>
    <w:p w14:paraId="2014D311" w14:textId="77777777" w:rsidR="00A07333" w:rsidRPr="009D0B39" w:rsidRDefault="00A07333" w:rsidP="00A07333">
      <w:pPr>
        <w:rPr>
          <w:rFonts w:asciiTheme="minorHAnsi" w:hAnsiTheme="minorHAnsi"/>
          <w:color w:val="000000" w:themeColor="text1"/>
          <w:sz w:val="22"/>
          <w:szCs w:val="22"/>
          <w:lang w:val="ca-ES"/>
        </w:rPr>
      </w:pPr>
      <w:r w:rsidRPr="009D0B39">
        <w:rPr>
          <w:rFonts w:asciiTheme="minorHAnsi" w:hAnsiTheme="minorHAnsi"/>
          <w:color w:val="000000" w:themeColor="text1"/>
          <w:sz w:val="22"/>
          <w:szCs w:val="22"/>
          <w:lang w:val="ca-ES"/>
        </w:rPr>
        <w:t xml:space="preserve"> </w:t>
      </w:r>
    </w:p>
    <w:p w14:paraId="02BAFADC" w14:textId="77777777" w:rsidR="00A07333" w:rsidRPr="00A07333" w:rsidRDefault="00A07333" w:rsidP="00A07333">
      <w:pPr>
        <w:widowControl w:val="0"/>
        <w:autoSpaceDE w:val="0"/>
        <w:autoSpaceDN w:val="0"/>
        <w:adjustRightInd w:val="0"/>
        <w:spacing w:after="40"/>
        <w:jc w:val="both"/>
        <w:rPr>
          <w:rFonts w:asciiTheme="minorHAnsi" w:hAnsiTheme="minorHAnsi" w:cs="AppleSystemUIFontBold"/>
          <w:bCs/>
          <w:color w:val="353535"/>
          <w:sz w:val="20"/>
          <w:szCs w:val="20"/>
          <w:lang w:eastAsia="en-US"/>
        </w:rPr>
      </w:pPr>
      <w:r w:rsidRPr="00A07333">
        <w:rPr>
          <w:rFonts w:asciiTheme="minorHAnsi" w:hAnsiTheme="minorHAnsi" w:cs="AppleSystemUIFontBold"/>
          <w:bCs/>
          <w:color w:val="353535"/>
          <w:sz w:val="20"/>
          <w:szCs w:val="20"/>
          <w:lang w:eastAsia="en-US"/>
        </w:rPr>
        <w:t>Cientos de páginas de literatura científica, desde todas las ramas del conocimiento, nos alertan sobre los peligros derivados del Cambio Climático desde hace décadas.</w:t>
      </w:r>
    </w:p>
    <w:p w14:paraId="775EFE16" w14:textId="7086E99A" w:rsidR="00A07333" w:rsidRPr="00A07333" w:rsidRDefault="00A07333" w:rsidP="00A07333">
      <w:pPr>
        <w:widowControl w:val="0"/>
        <w:autoSpaceDE w:val="0"/>
        <w:autoSpaceDN w:val="0"/>
        <w:adjustRightInd w:val="0"/>
        <w:rPr>
          <w:rFonts w:asciiTheme="minorHAnsi" w:hAnsiTheme="minorHAnsi"/>
          <w:sz w:val="20"/>
          <w:szCs w:val="20"/>
          <w:lang w:val="ca-ES" w:eastAsia="en-US"/>
        </w:rPr>
      </w:pPr>
      <w:r w:rsidRPr="00A07333">
        <w:rPr>
          <w:rFonts w:asciiTheme="minorHAnsi" w:hAnsiTheme="minorHAnsi" w:cs="AppleSystemUIFont"/>
          <w:color w:val="353535"/>
          <w:sz w:val="20"/>
          <w:szCs w:val="20"/>
          <w:lang w:eastAsia="en-US"/>
        </w:rPr>
        <w:t xml:space="preserve">A finales de 2015 se celebró en París la XXI Conferencia sobre Cambio Climático para la reducción de las emisiones de Gases de Efecto Invernadero. El Acuerdo de París, al que se llegó en el marco de esta conferencia, fue negociado y firmado por 195 países. Sin embargo, el 1 de junio de 2017, el presidente Donald </w:t>
      </w:r>
      <w:proofErr w:type="spellStart"/>
      <w:r w:rsidRPr="00A07333">
        <w:rPr>
          <w:rFonts w:asciiTheme="minorHAnsi" w:hAnsiTheme="minorHAnsi" w:cs="AppleSystemUIFont"/>
          <w:color w:val="353535"/>
          <w:sz w:val="20"/>
          <w:szCs w:val="20"/>
          <w:lang w:eastAsia="en-US"/>
        </w:rPr>
        <w:t>Trump</w:t>
      </w:r>
      <w:proofErr w:type="spellEnd"/>
      <w:r w:rsidRPr="00A07333">
        <w:rPr>
          <w:rFonts w:asciiTheme="minorHAnsi" w:hAnsiTheme="minorHAnsi" w:cs="AppleSystemUIFont"/>
          <w:color w:val="353535"/>
          <w:sz w:val="20"/>
          <w:szCs w:val="20"/>
          <w:lang w:eastAsia="en-US"/>
        </w:rPr>
        <w:t xml:space="preserve"> anunció la retirada de Estados Unidos de este acuerdo, el segundo país en </w:t>
      </w:r>
      <w:r w:rsidR="00FF0506" w:rsidRPr="00A07333">
        <w:rPr>
          <w:rFonts w:asciiTheme="minorHAnsi" w:hAnsiTheme="minorHAnsi" w:cs="AppleSystemUIFont"/>
          <w:color w:val="353535"/>
          <w:sz w:val="20"/>
          <w:szCs w:val="20"/>
          <w:lang w:eastAsia="en-US"/>
        </w:rPr>
        <w:t>emisiones</w:t>
      </w:r>
      <w:r w:rsidRPr="00A07333">
        <w:rPr>
          <w:rFonts w:asciiTheme="minorHAnsi" w:hAnsiTheme="minorHAnsi" w:cs="AppleSystemUIFont"/>
          <w:color w:val="353535"/>
          <w:sz w:val="20"/>
          <w:szCs w:val="20"/>
          <w:lang w:eastAsia="en-US"/>
        </w:rPr>
        <w:t xml:space="preserve"> de CO</w:t>
      </w:r>
      <w:r w:rsidRPr="00A07333">
        <w:rPr>
          <w:rFonts w:asciiTheme="minorHAnsi" w:hAnsiTheme="minorHAnsi" w:cs="AppleSystemUIFont"/>
          <w:color w:val="353535"/>
          <w:sz w:val="20"/>
          <w:szCs w:val="20"/>
          <w:vertAlign w:val="subscript"/>
          <w:lang w:eastAsia="en-US"/>
        </w:rPr>
        <w:t xml:space="preserve">2 </w:t>
      </w:r>
      <w:r w:rsidRPr="00A07333">
        <w:rPr>
          <w:rFonts w:asciiTheme="minorHAnsi" w:hAnsiTheme="minorHAnsi" w:cs="AppleSystemUIFont"/>
          <w:color w:val="353535"/>
          <w:sz w:val="20"/>
          <w:szCs w:val="20"/>
          <w:lang w:eastAsia="en-US"/>
        </w:rPr>
        <w:t>. Además de este varapalo, el Acuerdo de París no solo no contempla ni una sola medida para dejar los combustibles fósiles: es que no los menciona. Ni siquiera para hacer un llamamiento a los países para que dejen de subsidiar a la industria del carbón, el gas y el petróleo.</w:t>
      </w:r>
    </w:p>
    <w:p w14:paraId="37903233" w14:textId="77777777" w:rsidR="00A07333" w:rsidRPr="00A07333" w:rsidRDefault="00A07333" w:rsidP="00A07333">
      <w:pPr>
        <w:widowControl w:val="0"/>
        <w:autoSpaceDE w:val="0"/>
        <w:autoSpaceDN w:val="0"/>
        <w:adjustRightInd w:val="0"/>
        <w:spacing w:after="40"/>
        <w:jc w:val="both"/>
        <w:rPr>
          <w:rFonts w:asciiTheme="minorHAnsi" w:hAnsiTheme="minorHAnsi" w:cs="AppleSystemUIFontBold"/>
          <w:bCs/>
          <w:color w:val="353535"/>
          <w:sz w:val="20"/>
          <w:szCs w:val="20"/>
          <w:lang w:eastAsia="en-US"/>
        </w:rPr>
      </w:pPr>
      <w:r w:rsidRPr="00A07333">
        <w:rPr>
          <w:rFonts w:asciiTheme="minorHAnsi" w:hAnsiTheme="minorHAnsi" w:cs="AppleSystemUIFontBold"/>
          <w:bCs/>
          <w:color w:val="353535"/>
          <w:sz w:val="20"/>
          <w:szCs w:val="20"/>
          <w:lang w:eastAsia="en-US"/>
        </w:rPr>
        <w:t xml:space="preserve">Al leer las primeras noticias sobre estos acuerdos, no pude evitar pensar en los Beatos, códices manuscritos medievales del Comentario al Libro del Apocalipsis de San Juan, muy populares en una época en la que el tema del Apocalipsis gozó de su edad de oro. </w:t>
      </w:r>
    </w:p>
    <w:p w14:paraId="31E28DB1" w14:textId="77777777" w:rsidR="00A07333" w:rsidRPr="00A07333" w:rsidRDefault="00A07333" w:rsidP="00A07333">
      <w:pPr>
        <w:widowControl w:val="0"/>
        <w:autoSpaceDE w:val="0"/>
        <w:autoSpaceDN w:val="0"/>
        <w:adjustRightInd w:val="0"/>
        <w:spacing w:after="40"/>
        <w:jc w:val="both"/>
        <w:rPr>
          <w:rFonts w:asciiTheme="minorHAnsi" w:hAnsiTheme="minorHAnsi" w:cs="AppleSystemUIFontBold"/>
          <w:bCs/>
          <w:color w:val="353535"/>
          <w:sz w:val="20"/>
          <w:szCs w:val="20"/>
          <w:lang w:eastAsia="en-US"/>
        </w:rPr>
      </w:pPr>
      <w:r w:rsidRPr="00A07333">
        <w:rPr>
          <w:rFonts w:asciiTheme="minorHAnsi" w:hAnsiTheme="minorHAnsi" w:cs="AppleSystemUIFontBold"/>
          <w:bCs/>
          <w:color w:val="353535"/>
          <w:sz w:val="20"/>
          <w:szCs w:val="20"/>
          <w:lang w:eastAsia="en-US"/>
        </w:rPr>
        <w:t xml:space="preserve">Mi propuesta es presentar el Acuerdo de París con la estética de estos Beatos, dándole una vuelta al diseño editorial de esa época e introduciendo recursos de diseño más industriales. </w:t>
      </w:r>
    </w:p>
    <w:p w14:paraId="5B629DDC" w14:textId="77777777" w:rsidR="00A07333" w:rsidRPr="00A07333" w:rsidRDefault="00A07333" w:rsidP="00A07333">
      <w:pPr>
        <w:widowControl w:val="0"/>
        <w:autoSpaceDE w:val="0"/>
        <w:autoSpaceDN w:val="0"/>
        <w:adjustRightInd w:val="0"/>
        <w:spacing w:after="40"/>
        <w:jc w:val="both"/>
        <w:rPr>
          <w:rFonts w:asciiTheme="minorHAnsi" w:hAnsiTheme="minorHAnsi" w:cs="AppleSystemUIFontBold"/>
          <w:bCs/>
          <w:color w:val="353535"/>
          <w:sz w:val="20"/>
          <w:szCs w:val="20"/>
          <w:lang w:eastAsia="en-US"/>
        </w:rPr>
      </w:pPr>
      <w:r w:rsidRPr="00A07333">
        <w:rPr>
          <w:rFonts w:asciiTheme="minorHAnsi" w:hAnsiTheme="minorHAnsi" w:cs="AppleSystemUIFontBold"/>
          <w:bCs/>
          <w:color w:val="353535"/>
          <w:sz w:val="20"/>
          <w:szCs w:val="20"/>
          <w:lang w:eastAsia="en-US"/>
        </w:rPr>
        <w:t xml:space="preserve">El tamaño de estos códices venía impuesto por el aprovechamiento máximo del soporte de escritura, así que para traerlo a nuestra época, me ceñí a la normativa DIN, adoptada hoy en día para evitar el desperdicio de papel. </w:t>
      </w:r>
    </w:p>
    <w:p w14:paraId="714EE39A" w14:textId="77777777" w:rsidR="00A07333" w:rsidRPr="00A07333" w:rsidRDefault="00A07333" w:rsidP="00A07333">
      <w:pPr>
        <w:widowControl w:val="0"/>
        <w:autoSpaceDE w:val="0"/>
        <w:autoSpaceDN w:val="0"/>
        <w:adjustRightInd w:val="0"/>
        <w:spacing w:after="40"/>
        <w:jc w:val="both"/>
        <w:rPr>
          <w:rFonts w:asciiTheme="minorHAnsi" w:hAnsiTheme="minorHAnsi" w:cs="AppleSystemUIFontBold"/>
          <w:bCs/>
          <w:color w:val="353535"/>
          <w:sz w:val="20"/>
          <w:szCs w:val="20"/>
          <w:lang w:eastAsia="en-US"/>
        </w:rPr>
      </w:pPr>
      <w:r w:rsidRPr="00A07333">
        <w:rPr>
          <w:rFonts w:asciiTheme="minorHAnsi" w:hAnsiTheme="minorHAnsi" w:cs="AppleSystemUIFontBold"/>
          <w:bCs/>
          <w:color w:val="353535"/>
          <w:sz w:val="20"/>
          <w:szCs w:val="20"/>
          <w:lang w:eastAsia="en-US"/>
        </w:rPr>
        <w:t xml:space="preserve">Así como en la Edad Media los códices se iluminaban con dibujos que acompañaban al texto y que lo hacían más atractivo para su consumo, las editoriales hoy en día usan, como reclamo para aumentar las ventas, fajas con frases que atraigan al lector potencial. En mi libro incluí una faja de plástico con un </w:t>
      </w:r>
      <w:r w:rsidRPr="00A07333">
        <w:rPr>
          <w:rFonts w:asciiTheme="minorHAnsi" w:hAnsiTheme="minorHAnsi" w:cs="AppleSystemUIFontBoldItalic"/>
          <w:bCs/>
          <w:i/>
          <w:iCs/>
          <w:color w:val="353535"/>
          <w:sz w:val="20"/>
          <w:szCs w:val="20"/>
          <w:lang w:eastAsia="en-US"/>
        </w:rPr>
        <w:t xml:space="preserve">tweet </w:t>
      </w:r>
      <w:r w:rsidRPr="00A07333">
        <w:rPr>
          <w:rFonts w:asciiTheme="minorHAnsi" w:hAnsiTheme="minorHAnsi" w:cs="AppleSystemUIFontBold"/>
          <w:bCs/>
          <w:color w:val="353535"/>
          <w:sz w:val="20"/>
          <w:szCs w:val="20"/>
          <w:lang w:eastAsia="en-US"/>
        </w:rPr>
        <w:t xml:space="preserve">de Donald </w:t>
      </w:r>
      <w:proofErr w:type="spellStart"/>
      <w:r w:rsidRPr="00A07333">
        <w:rPr>
          <w:rFonts w:asciiTheme="minorHAnsi" w:hAnsiTheme="minorHAnsi" w:cs="AppleSystemUIFontBold"/>
          <w:bCs/>
          <w:color w:val="353535"/>
          <w:sz w:val="20"/>
          <w:szCs w:val="20"/>
          <w:lang w:eastAsia="en-US"/>
        </w:rPr>
        <w:t>Trump</w:t>
      </w:r>
      <w:proofErr w:type="spellEnd"/>
      <w:r w:rsidRPr="00A07333">
        <w:rPr>
          <w:rFonts w:asciiTheme="minorHAnsi" w:hAnsiTheme="minorHAnsi" w:cs="AppleSystemUIFontBold"/>
          <w:bCs/>
          <w:color w:val="353535"/>
          <w:sz w:val="20"/>
          <w:szCs w:val="20"/>
          <w:lang w:eastAsia="en-US"/>
        </w:rPr>
        <w:t xml:space="preserve"> como símbolo de un Cambio Climático acelerado por la acción del hombre en una era que geológicamente se ha bautizado con el nombre de </w:t>
      </w:r>
      <w:proofErr w:type="spellStart"/>
      <w:r w:rsidRPr="00A07333">
        <w:rPr>
          <w:rFonts w:asciiTheme="minorHAnsi" w:hAnsiTheme="minorHAnsi" w:cs="AppleSystemUIFontBold"/>
          <w:bCs/>
          <w:color w:val="353535"/>
          <w:sz w:val="20"/>
          <w:szCs w:val="20"/>
          <w:lang w:eastAsia="en-US"/>
        </w:rPr>
        <w:t>Antropoceno</w:t>
      </w:r>
      <w:proofErr w:type="spellEnd"/>
      <w:r w:rsidRPr="00A07333">
        <w:rPr>
          <w:rFonts w:asciiTheme="minorHAnsi" w:hAnsiTheme="minorHAnsi" w:cs="AppleSystemUIFontBold"/>
          <w:bCs/>
          <w:color w:val="353535"/>
          <w:sz w:val="20"/>
          <w:szCs w:val="20"/>
          <w:lang w:eastAsia="en-US"/>
        </w:rPr>
        <w:t xml:space="preserve"> y que desde otras disciplinas llaman </w:t>
      </w:r>
      <w:proofErr w:type="spellStart"/>
      <w:r w:rsidRPr="00A07333">
        <w:rPr>
          <w:rFonts w:asciiTheme="minorHAnsi" w:hAnsiTheme="minorHAnsi" w:cs="AppleSystemUIFontBold"/>
          <w:bCs/>
          <w:color w:val="353535"/>
          <w:sz w:val="20"/>
          <w:szCs w:val="20"/>
          <w:lang w:eastAsia="en-US"/>
        </w:rPr>
        <w:t>Capitaloceno</w:t>
      </w:r>
      <w:proofErr w:type="spellEnd"/>
      <w:r w:rsidRPr="00A07333">
        <w:rPr>
          <w:rFonts w:asciiTheme="minorHAnsi" w:hAnsiTheme="minorHAnsi" w:cs="AppleSystemUIFontBold"/>
          <w:bCs/>
          <w:color w:val="353535"/>
          <w:sz w:val="20"/>
          <w:szCs w:val="20"/>
          <w:lang w:eastAsia="en-US"/>
        </w:rPr>
        <w:t>.</w:t>
      </w:r>
    </w:p>
    <w:p w14:paraId="7A7E6D3F" w14:textId="77777777" w:rsidR="00A07333" w:rsidRPr="00A07333" w:rsidRDefault="00A07333" w:rsidP="00A07333">
      <w:pPr>
        <w:widowControl w:val="0"/>
        <w:autoSpaceDE w:val="0"/>
        <w:autoSpaceDN w:val="0"/>
        <w:adjustRightInd w:val="0"/>
        <w:spacing w:after="40"/>
        <w:jc w:val="both"/>
        <w:rPr>
          <w:rFonts w:asciiTheme="minorHAnsi" w:hAnsiTheme="minorHAnsi" w:cs="AppleSystemUIFontBold"/>
          <w:bCs/>
          <w:color w:val="353535"/>
          <w:sz w:val="20"/>
          <w:szCs w:val="20"/>
          <w:lang w:eastAsia="en-US"/>
        </w:rPr>
      </w:pPr>
      <w:r w:rsidRPr="00A07333">
        <w:rPr>
          <w:rFonts w:asciiTheme="minorHAnsi" w:hAnsiTheme="minorHAnsi" w:cs="AppleSystemUIFontBold"/>
          <w:bCs/>
          <w:color w:val="353535"/>
          <w:sz w:val="20"/>
          <w:szCs w:val="20"/>
          <w:lang w:eastAsia="en-US"/>
        </w:rPr>
        <w:t xml:space="preserve">El texto está acompañado con los grabados que </w:t>
      </w:r>
      <w:proofErr w:type="spellStart"/>
      <w:r w:rsidRPr="00A07333">
        <w:rPr>
          <w:rFonts w:asciiTheme="minorHAnsi" w:hAnsiTheme="minorHAnsi" w:cs="AppleSystemUIFontBold"/>
          <w:bCs/>
          <w:color w:val="353535"/>
          <w:sz w:val="20"/>
          <w:szCs w:val="20"/>
          <w:lang w:eastAsia="en-US"/>
        </w:rPr>
        <w:t>Albrecht</w:t>
      </w:r>
      <w:proofErr w:type="spellEnd"/>
      <w:r w:rsidRPr="00A07333">
        <w:rPr>
          <w:rFonts w:asciiTheme="minorHAnsi" w:hAnsiTheme="minorHAnsi" w:cs="AppleSystemUIFontBold"/>
          <w:bCs/>
          <w:color w:val="353535"/>
          <w:sz w:val="20"/>
          <w:szCs w:val="20"/>
          <w:lang w:eastAsia="en-US"/>
        </w:rPr>
        <w:t xml:space="preserve"> </w:t>
      </w:r>
      <w:proofErr w:type="spellStart"/>
      <w:r w:rsidRPr="00A07333">
        <w:rPr>
          <w:rFonts w:asciiTheme="minorHAnsi" w:hAnsiTheme="minorHAnsi" w:cs="AppleSystemUIFontBold"/>
          <w:bCs/>
          <w:color w:val="353535"/>
          <w:sz w:val="20"/>
          <w:szCs w:val="20"/>
          <w:lang w:eastAsia="en-US"/>
        </w:rPr>
        <w:t>Dürer</w:t>
      </w:r>
      <w:proofErr w:type="spellEnd"/>
      <w:r w:rsidRPr="00A07333">
        <w:rPr>
          <w:rFonts w:asciiTheme="minorHAnsi" w:hAnsiTheme="minorHAnsi" w:cs="AppleSystemUIFontBold"/>
          <w:bCs/>
          <w:color w:val="353535"/>
          <w:sz w:val="20"/>
          <w:szCs w:val="20"/>
          <w:lang w:eastAsia="en-US"/>
        </w:rPr>
        <w:t xml:space="preserve"> realizó en 1498 para ilustrar el libro del Apocalipsis. Intervine estos grabados con rotuladores para resaltar el cielo azul, el sol y otras fuentes de calor que son comunes en todos ellos.</w:t>
      </w:r>
    </w:p>
    <w:p w14:paraId="7C64C247" w14:textId="77777777" w:rsidR="00A07333" w:rsidRPr="009D0B39" w:rsidRDefault="00A07333" w:rsidP="00A07333">
      <w:pPr>
        <w:widowControl w:val="0"/>
        <w:autoSpaceDE w:val="0"/>
        <w:autoSpaceDN w:val="0"/>
        <w:adjustRightInd w:val="0"/>
        <w:rPr>
          <w:rFonts w:asciiTheme="minorHAnsi" w:hAnsiTheme="minorHAnsi"/>
          <w:sz w:val="22"/>
          <w:szCs w:val="22"/>
          <w:lang w:val="ca-ES" w:eastAsia="en-US"/>
        </w:rPr>
      </w:pPr>
    </w:p>
    <w:p w14:paraId="4023BF0A" w14:textId="77EB4B0A" w:rsidR="00A07333" w:rsidRPr="009D0B39" w:rsidRDefault="00A07333" w:rsidP="00A07333">
      <w:pPr>
        <w:widowControl w:val="0"/>
        <w:autoSpaceDE w:val="0"/>
        <w:autoSpaceDN w:val="0"/>
        <w:adjustRightInd w:val="0"/>
        <w:rPr>
          <w:rFonts w:asciiTheme="minorHAnsi" w:hAnsiTheme="minorHAnsi"/>
          <w:sz w:val="22"/>
          <w:szCs w:val="22"/>
          <w:lang w:val="ca-ES" w:eastAsia="en-US"/>
        </w:rPr>
      </w:pPr>
      <w:r w:rsidRPr="009D0B39">
        <w:rPr>
          <w:rFonts w:asciiTheme="minorHAnsi" w:hAnsiTheme="minorHAnsi"/>
          <w:color w:val="000000" w:themeColor="text1"/>
          <w:sz w:val="22"/>
          <w:szCs w:val="22"/>
          <w:lang w:val="ca-ES"/>
        </w:rPr>
        <w:lastRenderedPageBreak/>
        <w:t xml:space="preserve">     </w:t>
      </w:r>
      <w:r>
        <w:rPr>
          <w:rFonts w:asciiTheme="minorHAnsi" w:hAnsiTheme="minorHAnsi"/>
          <w:noProof/>
          <w:color w:val="000000" w:themeColor="text1"/>
          <w:sz w:val="22"/>
          <w:szCs w:val="22"/>
        </w:rPr>
        <w:drawing>
          <wp:inline distT="0" distB="0" distL="0" distR="0" wp14:anchorId="18AAB0AD" wp14:editId="6E8888A7">
            <wp:extent cx="2475364" cy="3342640"/>
            <wp:effectExtent l="0" t="0" r="0" b="1016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9.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486767" cy="3358038"/>
                    </a:xfrm>
                    <a:prstGeom prst="rect">
                      <a:avLst/>
                    </a:prstGeom>
                  </pic:spPr>
                </pic:pic>
              </a:graphicData>
            </a:graphic>
          </wp:inline>
        </w:drawing>
      </w:r>
      <w:r w:rsidRPr="009D0B39">
        <w:rPr>
          <w:rFonts w:asciiTheme="minorHAnsi" w:hAnsiTheme="minorHAnsi"/>
          <w:color w:val="000000" w:themeColor="text1"/>
          <w:sz w:val="22"/>
          <w:szCs w:val="22"/>
          <w:lang w:val="ca-ES"/>
        </w:rPr>
        <w:t xml:space="preserve">       </w:t>
      </w:r>
    </w:p>
    <w:p w14:paraId="3664AE50" w14:textId="77777777" w:rsidR="00A07333" w:rsidRPr="009D0B39" w:rsidRDefault="00A07333" w:rsidP="00A07333">
      <w:pPr>
        <w:pStyle w:val="Sinespaciado"/>
        <w:rPr>
          <w:color w:val="000000" w:themeColor="text1"/>
          <w:sz w:val="22"/>
          <w:szCs w:val="22"/>
        </w:rPr>
      </w:pPr>
    </w:p>
    <w:p w14:paraId="4F7FF812" w14:textId="77777777" w:rsidR="00A07333" w:rsidRPr="009D0B39" w:rsidRDefault="00A07333" w:rsidP="00A07333">
      <w:pPr>
        <w:pStyle w:val="Sinespaciado"/>
        <w:rPr>
          <w:color w:val="000000" w:themeColor="text1"/>
          <w:sz w:val="22"/>
          <w:szCs w:val="22"/>
        </w:rPr>
      </w:pPr>
    </w:p>
    <w:p w14:paraId="7B5CAF8A" w14:textId="294BB97F" w:rsidR="00A07333" w:rsidRPr="00FF0506" w:rsidRDefault="00A07333" w:rsidP="00A07333">
      <w:pPr>
        <w:pStyle w:val="Sinespaciado"/>
        <w:rPr>
          <w:rFonts w:cs="Times New Roman"/>
          <w:color w:val="838383"/>
          <w:sz w:val="22"/>
          <w:szCs w:val="22"/>
          <w:lang w:val="es-ES_tradnl"/>
        </w:rPr>
      </w:pPr>
      <w:r w:rsidRPr="00FF0506">
        <w:rPr>
          <w:rFonts w:cs="Times New Roman"/>
          <w:color w:val="838383"/>
          <w:sz w:val="22"/>
          <w:szCs w:val="22"/>
          <w:lang w:val="es-ES_tradnl"/>
        </w:rPr>
        <w:t xml:space="preserve">Predicción </w:t>
      </w:r>
      <w:r w:rsidR="00FF0506" w:rsidRPr="00FF0506">
        <w:rPr>
          <w:rFonts w:cs="Times New Roman"/>
          <w:color w:val="838383"/>
          <w:sz w:val="22"/>
          <w:szCs w:val="22"/>
          <w:lang w:val="es-ES_tradnl"/>
        </w:rPr>
        <w:t>meteorológica para el fin del mundo: sol</w:t>
      </w:r>
    </w:p>
    <w:p w14:paraId="343E4512" w14:textId="77777777" w:rsidR="00A07333" w:rsidRPr="00FF0506" w:rsidRDefault="00A07333" w:rsidP="00A07333">
      <w:pPr>
        <w:rPr>
          <w:rFonts w:asciiTheme="minorHAnsi" w:eastAsia="Times New Roman" w:hAnsiTheme="minorHAnsi"/>
          <w:b/>
          <w:sz w:val="22"/>
          <w:szCs w:val="22"/>
        </w:rPr>
      </w:pPr>
      <w:r w:rsidRPr="00FF0506">
        <w:rPr>
          <w:rFonts w:asciiTheme="minorHAnsi" w:eastAsia="Times New Roman" w:hAnsiTheme="minorHAnsi"/>
          <w:b/>
          <w:color w:val="222222"/>
          <w:sz w:val="22"/>
          <w:szCs w:val="22"/>
          <w:shd w:val="clear" w:color="auto" w:fill="FFFFFF"/>
        </w:rPr>
        <w:t xml:space="preserve">Ana Varela </w:t>
      </w:r>
      <w:proofErr w:type="spellStart"/>
      <w:r w:rsidRPr="00FF0506">
        <w:rPr>
          <w:rFonts w:asciiTheme="minorHAnsi" w:eastAsia="Times New Roman" w:hAnsiTheme="minorHAnsi"/>
          <w:b/>
          <w:color w:val="222222"/>
          <w:sz w:val="22"/>
          <w:szCs w:val="22"/>
          <w:shd w:val="clear" w:color="auto" w:fill="FFFFFF"/>
        </w:rPr>
        <w:t>Garcia</w:t>
      </w:r>
      <w:proofErr w:type="spellEnd"/>
    </w:p>
    <w:p w14:paraId="39AB301A" w14:textId="7609C634" w:rsidR="00FF0506" w:rsidRPr="00FF0506" w:rsidRDefault="00FF0506" w:rsidP="00FF0506">
      <w:pPr>
        <w:widowControl w:val="0"/>
        <w:autoSpaceDE w:val="0"/>
        <w:autoSpaceDN w:val="0"/>
        <w:adjustRightInd w:val="0"/>
        <w:spacing w:after="40" w:line="241" w:lineRule="atLeast"/>
        <w:rPr>
          <w:rFonts w:ascii="Akzidenz-Grotesk BQ Condensed" w:hAnsi="Akzidenz-Grotesk BQ Condensed" w:cs="Akzidenz-Grotesk BQ Condensed"/>
          <w:color w:val="000000"/>
          <w:sz w:val="20"/>
          <w:szCs w:val="20"/>
          <w:lang w:eastAsia="en-US"/>
        </w:rPr>
      </w:pPr>
      <w:r w:rsidRPr="00FF0506">
        <w:rPr>
          <w:rFonts w:ascii="Akzidenz-Grotesk BQ Light Conde" w:hAnsi="Akzidenz-Grotesk BQ Light Conde" w:cs="Akzidenz-Grotesk BQ Light Conde"/>
          <w:color w:val="000000"/>
          <w:sz w:val="20"/>
          <w:szCs w:val="20"/>
          <w:lang w:eastAsia="en-US"/>
        </w:rPr>
        <w:t>A5 (210x148,5 mm)</w:t>
      </w:r>
    </w:p>
    <w:p w14:paraId="64F8855B" w14:textId="77777777" w:rsidR="00FF0506" w:rsidRPr="00FF0506" w:rsidRDefault="00FF0506" w:rsidP="00FF0506">
      <w:pPr>
        <w:widowControl w:val="0"/>
        <w:autoSpaceDE w:val="0"/>
        <w:autoSpaceDN w:val="0"/>
        <w:adjustRightInd w:val="0"/>
        <w:spacing w:after="40" w:line="241" w:lineRule="atLeast"/>
        <w:rPr>
          <w:rFonts w:asciiTheme="minorHAnsi" w:hAnsiTheme="minorHAnsi" w:cs="Akzidenz-Grotesk BQ Light Conde"/>
          <w:color w:val="808080" w:themeColor="background1" w:themeShade="80"/>
          <w:sz w:val="20"/>
          <w:szCs w:val="20"/>
          <w:lang w:eastAsia="en-US"/>
        </w:rPr>
      </w:pPr>
      <w:r w:rsidRPr="00FF0506">
        <w:rPr>
          <w:rFonts w:asciiTheme="minorHAnsi" w:hAnsiTheme="minorHAnsi" w:cs="Akzidenz-Grotesk BQ Light Conde"/>
          <w:color w:val="808080" w:themeColor="background1" w:themeShade="80"/>
          <w:sz w:val="20"/>
          <w:szCs w:val="20"/>
          <w:lang w:eastAsia="en-US"/>
        </w:rPr>
        <w:t>Encuadernación en pergamino blando con nervios.</w:t>
      </w:r>
    </w:p>
    <w:p w14:paraId="2D20DDEF" w14:textId="77777777" w:rsidR="00FF0506" w:rsidRPr="00FF0506" w:rsidRDefault="00FF0506" w:rsidP="00FF0506">
      <w:pPr>
        <w:widowControl w:val="0"/>
        <w:autoSpaceDE w:val="0"/>
        <w:autoSpaceDN w:val="0"/>
        <w:adjustRightInd w:val="0"/>
        <w:spacing w:after="40" w:line="241" w:lineRule="atLeast"/>
        <w:rPr>
          <w:rFonts w:asciiTheme="minorHAnsi" w:hAnsiTheme="minorHAnsi" w:cs="Akzidenz-Grotesk BQ Light Conde"/>
          <w:color w:val="808080" w:themeColor="background1" w:themeShade="80"/>
          <w:sz w:val="20"/>
          <w:szCs w:val="20"/>
          <w:lang w:eastAsia="en-US"/>
        </w:rPr>
      </w:pPr>
      <w:r w:rsidRPr="00FF0506">
        <w:rPr>
          <w:rFonts w:asciiTheme="minorHAnsi" w:hAnsiTheme="minorHAnsi" w:cs="Akzidenz-Grotesk BQ Light Conde"/>
          <w:color w:val="808080" w:themeColor="background1" w:themeShade="80"/>
          <w:sz w:val="20"/>
          <w:szCs w:val="20"/>
          <w:lang w:eastAsia="en-US"/>
        </w:rPr>
        <w:t>Cabezadas hechas con piel roja.</w:t>
      </w:r>
    </w:p>
    <w:p w14:paraId="60EEE68D" w14:textId="77777777" w:rsidR="00FF0506" w:rsidRPr="00FF0506" w:rsidRDefault="00FF0506" w:rsidP="00FF0506">
      <w:pPr>
        <w:widowControl w:val="0"/>
        <w:autoSpaceDE w:val="0"/>
        <w:autoSpaceDN w:val="0"/>
        <w:adjustRightInd w:val="0"/>
        <w:spacing w:after="40" w:line="241" w:lineRule="atLeast"/>
        <w:rPr>
          <w:rFonts w:asciiTheme="minorHAnsi" w:hAnsiTheme="minorHAnsi" w:cs="Akzidenz-Grotesk BQ Light Conde"/>
          <w:color w:val="808080" w:themeColor="background1" w:themeShade="80"/>
          <w:sz w:val="20"/>
          <w:szCs w:val="20"/>
          <w:lang w:eastAsia="en-US"/>
        </w:rPr>
      </w:pPr>
      <w:r w:rsidRPr="00FF0506">
        <w:rPr>
          <w:rFonts w:asciiTheme="minorHAnsi" w:hAnsiTheme="minorHAnsi" w:cs="Akzidenz-Grotesk BQ Light Conde"/>
          <w:color w:val="808080" w:themeColor="background1" w:themeShade="80"/>
          <w:sz w:val="20"/>
          <w:szCs w:val="20"/>
          <w:lang w:eastAsia="en-US"/>
        </w:rPr>
        <w:t>Título del libro hecho con la técnica de dorado.</w:t>
      </w:r>
    </w:p>
    <w:p w14:paraId="28B70732" w14:textId="77777777" w:rsidR="00FF0506" w:rsidRPr="00FF0506" w:rsidRDefault="00FF0506" w:rsidP="00FF0506">
      <w:pPr>
        <w:widowControl w:val="0"/>
        <w:autoSpaceDE w:val="0"/>
        <w:autoSpaceDN w:val="0"/>
        <w:adjustRightInd w:val="0"/>
        <w:spacing w:after="160" w:line="241" w:lineRule="atLeast"/>
        <w:rPr>
          <w:rFonts w:asciiTheme="minorHAnsi" w:hAnsiTheme="minorHAnsi" w:cs="Akzidenz-Grotesk BQ Light Conde"/>
          <w:color w:val="808080" w:themeColor="background1" w:themeShade="80"/>
          <w:sz w:val="20"/>
          <w:szCs w:val="20"/>
          <w:lang w:eastAsia="en-US"/>
        </w:rPr>
      </w:pPr>
      <w:r w:rsidRPr="00FF0506">
        <w:rPr>
          <w:rFonts w:asciiTheme="minorHAnsi" w:hAnsiTheme="minorHAnsi" w:cs="Akzidenz-Grotesk BQ Light Conde"/>
          <w:color w:val="808080" w:themeColor="background1" w:themeShade="80"/>
          <w:sz w:val="20"/>
          <w:szCs w:val="20"/>
          <w:lang w:eastAsia="en-US"/>
        </w:rPr>
        <w:t>Faja de plástico negro con letras hechas con vinilo de color blanco.</w:t>
      </w:r>
    </w:p>
    <w:p w14:paraId="07DCDFCD" w14:textId="109BC21D" w:rsidR="00A07333" w:rsidRPr="00FF0506" w:rsidRDefault="00FF0506" w:rsidP="00FF0506">
      <w:pPr>
        <w:widowControl w:val="0"/>
        <w:autoSpaceDE w:val="0"/>
        <w:autoSpaceDN w:val="0"/>
        <w:adjustRightInd w:val="0"/>
        <w:spacing w:after="160" w:line="241" w:lineRule="atLeast"/>
        <w:rPr>
          <w:rFonts w:asciiTheme="minorHAnsi" w:hAnsiTheme="minorHAnsi" w:cs="Akzidenz-Grotesk BQ Light Conde"/>
          <w:color w:val="808080" w:themeColor="background1" w:themeShade="80"/>
          <w:sz w:val="20"/>
          <w:szCs w:val="20"/>
          <w:lang w:eastAsia="en-US"/>
        </w:rPr>
      </w:pPr>
      <w:r w:rsidRPr="00FF0506">
        <w:rPr>
          <w:rFonts w:asciiTheme="minorHAnsi" w:hAnsiTheme="minorHAnsi" w:cs="Akzidenz-Grotesk BQ Light Conde"/>
          <w:color w:val="808080" w:themeColor="background1" w:themeShade="80"/>
          <w:sz w:val="20"/>
          <w:szCs w:val="20"/>
          <w:lang w:eastAsia="en-US"/>
        </w:rPr>
        <w:t>Impresión digital sobre papel para grabado con detalles de color hechos con rotulador.</w:t>
      </w:r>
    </w:p>
    <w:p w14:paraId="49956496" w14:textId="78AE0F56" w:rsidR="007A30E7" w:rsidRPr="009D0B39" w:rsidRDefault="007A30E7" w:rsidP="007A30E7">
      <w:pPr>
        <w:rPr>
          <w:rFonts w:asciiTheme="minorHAnsi" w:hAnsiTheme="minorHAnsi"/>
          <w:b/>
          <w:color w:val="000000" w:themeColor="text1"/>
          <w:lang w:val="ca-ES"/>
        </w:rPr>
      </w:pPr>
      <w:r>
        <w:rPr>
          <w:rFonts w:asciiTheme="minorHAnsi" w:hAnsiTheme="minorHAnsi"/>
          <w:b/>
          <w:color w:val="000000" w:themeColor="text1"/>
          <w:lang w:val="ca-ES"/>
        </w:rPr>
        <w:lastRenderedPageBreak/>
        <w:t>BINARIA</w:t>
      </w:r>
    </w:p>
    <w:p w14:paraId="0340BB38" w14:textId="77777777" w:rsidR="007A30E7" w:rsidRPr="009D0B39" w:rsidRDefault="007A30E7" w:rsidP="007A30E7">
      <w:pPr>
        <w:rPr>
          <w:rFonts w:asciiTheme="minorHAnsi" w:hAnsiTheme="minorHAnsi"/>
          <w:color w:val="000000" w:themeColor="text1"/>
          <w:sz w:val="22"/>
          <w:szCs w:val="22"/>
          <w:lang w:val="ca-ES"/>
        </w:rPr>
      </w:pPr>
      <w:r w:rsidRPr="009D0B39">
        <w:rPr>
          <w:rFonts w:asciiTheme="minorHAnsi" w:hAnsiTheme="minorHAnsi"/>
          <w:color w:val="000000" w:themeColor="text1"/>
          <w:sz w:val="22"/>
          <w:szCs w:val="22"/>
          <w:lang w:val="ca-ES"/>
        </w:rPr>
        <w:t xml:space="preserve"> </w:t>
      </w:r>
    </w:p>
    <w:p w14:paraId="1ED3E5F2" w14:textId="70CB915A" w:rsidR="007A30E7" w:rsidRPr="007A30E7" w:rsidRDefault="007A30E7" w:rsidP="007A30E7">
      <w:pPr>
        <w:widowControl w:val="0"/>
        <w:autoSpaceDE w:val="0"/>
        <w:autoSpaceDN w:val="0"/>
        <w:adjustRightInd w:val="0"/>
        <w:rPr>
          <w:rFonts w:asciiTheme="minorHAnsi" w:hAnsiTheme="minorHAnsi"/>
          <w:sz w:val="22"/>
          <w:szCs w:val="22"/>
          <w:lang w:eastAsia="en-US"/>
        </w:rPr>
      </w:pPr>
      <w:r w:rsidRPr="007A30E7">
        <w:rPr>
          <w:rFonts w:asciiTheme="minorHAnsi" w:hAnsiTheme="minorHAnsi"/>
          <w:sz w:val="22"/>
          <w:szCs w:val="22"/>
          <w:lang w:eastAsia="en-US"/>
        </w:rPr>
        <w:t>Como sociedad, tenemos un código binario con el cual pretendemos encasillar a las mujeres. “Dama en la calle, puta en la casa”, dama siempre y cuando las actitudes sean aprobadas, decentes, acordes con los modelos de comportamiento establecido; puta cada ves que la apropiación del cuerpo y las ideas parta de la individualidad femenina.</w:t>
      </w:r>
    </w:p>
    <w:p w14:paraId="4C942434" w14:textId="77777777" w:rsidR="007A30E7" w:rsidRPr="007A30E7" w:rsidRDefault="007A30E7" w:rsidP="007A30E7">
      <w:pPr>
        <w:widowControl w:val="0"/>
        <w:autoSpaceDE w:val="0"/>
        <w:autoSpaceDN w:val="0"/>
        <w:adjustRightInd w:val="0"/>
        <w:rPr>
          <w:rFonts w:asciiTheme="minorHAnsi" w:hAnsiTheme="minorHAnsi"/>
          <w:sz w:val="22"/>
          <w:szCs w:val="22"/>
          <w:lang w:eastAsia="en-US"/>
        </w:rPr>
      </w:pPr>
    </w:p>
    <w:p w14:paraId="42292A30" w14:textId="77777777" w:rsidR="007A30E7" w:rsidRPr="007A30E7" w:rsidRDefault="007A30E7" w:rsidP="007A30E7">
      <w:pPr>
        <w:widowControl w:val="0"/>
        <w:autoSpaceDE w:val="0"/>
        <w:autoSpaceDN w:val="0"/>
        <w:adjustRightInd w:val="0"/>
        <w:rPr>
          <w:rFonts w:asciiTheme="minorHAnsi" w:hAnsiTheme="minorHAnsi"/>
          <w:sz w:val="22"/>
          <w:szCs w:val="22"/>
          <w:lang w:eastAsia="en-US"/>
        </w:rPr>
      </w:pPr>
      <w:r w:rsidRPr="007A30E7">
        <w:rPr>
          <w:rFonts w:asciiTheme="minorHAnsi" w:hAnsiTheme="minorHAnsi"/>
          <w:sz w:val="22"/>
          <w:szCs w:val="22"/>
          <w:lang w:eastAsia="en-US"/>
        </w:rPr>
        <w:t>La clasificación sin embargo no se da únicamente desde la contraparte</w:t>
      </w:r>
    </w:p>
    <w:p w14:paraId="334D1D7D" w14:textId="5673016C" w:rsidR="007A30E7" w:rsidRPr="007A30E7" w:rsidRDefault="007A30E7" w:rsidP="007A30E7">
      <w:pPr>
        <w:widowControl w:val="0"/>
        <w:autoSpaceDE w:val="0"/>
        <w:autoSpaceDN w:val="0"/>
        <w:adjustRightInd w:val="0"/>
        <w:rPr>
          <w:rFonts w:asciiTheme="minorHAnsi" w:hAnsiTheme="minorHAnsi"/>
          <w:sz w:val="22"/>
          <w:szCs w:val="22"/>
          <w:lang w:eastAsia="en-US"/>
        </w:rPr>
      </w:pPr>
      <w:r w:rsidRPr="007A30E7">
        <w:rPr>
          <w:rFonts w:asciiTheme="minorHAnsi" w:hAnsiTheme="minorHAnsi"/>
          <w:sz w:val="22"/>
          <w:szCs w:val="22"/>
          <w:lang w:eastAsia="en-US"/>
        </w:rPr>
        <w:t>masculina, pues en gran parte es un problema entre el mismo género, al usar terminología que busca desprestigiar a toda aquella que quiera emancipar sus actividades de las demás. Aquí cualquiera es una dama, a no ser que sea una puta.</w:t>
      </w:r>
    </w:p>
    <w:p w14:paraId="30711AE1" w14:textId="77777777" w:rsidR="007A30E7" w:rsidRPr="009D0B39" w:rsidRDefault="007A30E7" w:rsidP="007A30E7">
      <w:pPr>
        <w:widowControl w:val="0"/>
        <w:autoSpaceDE w:val="0"/>
        <w:autoSpaceDN w:val="0"/>
        <w:adjustRightInd w:val="0"/>
        <w:rPr>
          <w:rFonts w:asciiTheme="minorHAnsi" w:hAnsiTheme="minorHAnsi"/>
          <w:sz w:val="22"/>
          <w:szCs w:val="22"/>
          <w:lang w:val="ca-ES" w:eastAsia="en-US"/>
        </w:rPr>
      </w:pPr>
    </w:p>
    <w:p w14:paraId="7E20F4BD" w14:textId="77777777" w:rsidR="007A30E7" w:rsidRPr="009D0B39" w:rsidRDefault="007A30E7" w:rsidP="007A30E7">
      <w:pPr>
        <w:widowControl w:val="0"/>
        <w:autoSpaceDE w:val="0"/>
        <w:autoSpaceDN w:val="0"/>
        <w:adjustRightInd w:val="0"/>
        <w:rPr>
          <w:rFonts w:asciiTheme="minorHAnsi" w:hAnsiTheme="minorHAnsi"/>
          <w:sz w:val="22"/>
          <w:szCs w:val="22"/>
          <w:lang w:val="ca-ES" w:eastAsia="en-US"/>
        </w:rPr>
      </w:pPr>
    </w:p>
    <w:p w14:paraId="5159F00B" w14:textId="77777777" w:rsidR="007A30E7" w:rsidRPr="009D0B39" w:rsidRDefault="007A30E7" w:rsidP="007A30E7">
      <w:pPr>
        <w:widowControl w:val="0"/>
        <w:autoSpaceDE w:val="0"/>
        <w:autoSpaceDN w:val="0"/>
        <w:adjustRightInd w:val="0"/>
        <w:rPr>
          <w:rFonts w:asciiTheme="minorHAnsi" w:hAnsiTheme="minorHAnsi"/>
          <w:sz w:val="22"/>
          <w:szCs w:val="22"/>
          <w:lang w:val="ca-ES" w:eastAsia="en-US"/>
        </w:rPr>
      </w:pPr>
    </w:p>
    <w:p w14:paraId="025AB9BB" w14:textId="77777777" w:rsidR="007A30E7" w:rsidRPr="009D0B39" w:rsidRDefault="007A30E7" w:rsidP="007A30E7">
      <w:pPr>
        <w:widowControl w:val="0"/>
        <w:autoSpaceDE w:val="0"/>
        <w:autoSpaceDN w:val="0"/>
        <w:adjustRightInd w:val="0"/>
        <w:rPr>
          <w:rFonts w:asciiTheme="minorHAnsi" w:hAnsiTheme="minorHAnsi"/>
          <w:sz w:val="22"/>
          <w:szCs w:val="22"/>
          <w:lang w:val="ca-ES" w:eastAsia="en-US"/>
        </w:rPr>
      </w:pPr>
    </w:p>
    <w:p w14:paraId="6D93E557" w14:textId="77777777" w:rsidR="007A30E7" w:rsidRPr="009D0B39" w:rsidRDefault="007A30E7" w:rsidP="007A30E7">
      <w:pPr>
        <w:widowControl w:val="0"/>
        <w:autoSpaceDE w:val="0"/>
        <w:autoSpaceDN w:val="0"/>
        <w:adjustRightInd w:val="0"/>
        <w:rPr>
          <w:rFonts w:asciiTheme="minorHAnsi" w:hAnsiTheme="minorHAnsi"/>
          <w:sz w:val="22"/>
          <w:szCs w:val="22"/>
          <w:lang w:val="ca-ES" w:eastAsia="en-US"/>
        </w:rPr>
      </w:pPr>
    </w:p>
    <w:p w14:paraId="5DD23377" w14:textId="77777777" w:rsidR="007A30E7" w:rsidRPr="009D0B39" w:rsidRDefault="007A30E7" w:rsidP="007A30E7">
      <w:pPr>
        <w:widowControl w:val="0"/>
        <w:autoSpaceDE w:val="0"/>
        <w:autoSpaceDN w:val="0"/>
        <w:adjustRightInd w:val="0"/>
        <w:rPr>
          <w:rFonts w:asciiTheme="minorHAnsi" w:hAnsiTheme="minorHAnsi"/>
          <w:sz w:val="22"/>
          <w:szCs w:val="22"/>
          <w:lang w:val="ca-ES" w:eastAsia="en-US"/>
        </w:rPr>
      </w:pPr>
    </w:p>
    <w:p w14:paraId="640D4C8C" w14:textId="77777777" w:rsidR="007A30E7" w:rsidRPr="009D0B39" w:rsidRDefault="007A30E7" w:rsidP="007A30E7">
      <w:pPr>
        <w:widowControl w:val="0"/>
        <w:autoSpaceDE w:val="0"/>
        <w:autoSpaceDN w:val="0"/>
        <w:adjustRightInd w:val="0"/>
        <w:rPr>
          <w:rFonts w:asciiTheme="minorHAnsi" w:hAnsiTheme="minorHAnsi"/>
          <w:sz w:val="22"/>
          <w:szCs w:val="22"/>
          <w:lang w:val="ca-ES" w:eastAsia="en-US"/>
        </w:rPr>
      </w:pPr>
    </w:p>
    <w:p w14:paraId="6D3E7B69" w14:textId="77777777" w:rsidR="007A30E7" w:rsidRPr="009D0B39" w:rsidRDefault="007A30E7" w:rsidP="007A30E7">
      <w:pPr>
        <w:widowControl w:val="0"/>
        <w:autoSpaceDE w:val="0"/>
        <w:autoSpaceDN w:val="0"/>
        <w:adjustRightInd w:val="0"/>
        <w:rPr>
          <w:rFonts w:asciiTheme="minorHAnsi" w:hAnsiTheme="minorHAnsi"/>
          <w:sz w:val="22"/>
          <w:szCs w:val="22"/>
          <w:lang w:val="ca-ES" w:eastAsia="en-US"/>
        </w:rPr>
      </w:pPr>
    </w:p>
    <w:p w14:paraId="11116235" w14:textId="77777777" w:rsidR="007A30E7" w:rsidRPr="009D0B39" w:rsidRDefault="007A30E7" w:rsidP="007A30E7">
      <w:pPr>
        <w:widowControl w:val="0"/>
        <w:autoSpaceDE w:val="0"/>
        <w:autoSpaceDN w:val="0"/>
        <w:adjustRightInd w:val="0"/>
        <w:rPr>
          <w:rFonts w:asciiTheme="minorHAnsi" w:hAnsiTheme="minorHAnsi"/>
          <w:sz w:val="22"/>
          <w:szCs w:val="22"/>
          <w:lang w:val="ca-ES" w:eastAsia="en-US"/>
        </w:rPr>
      </w:pPr>
    </w:p>
    <w:p w14:paraId="62F156DB" w14:textId="289C5464" w:rsidR="007A30E7" w:rsidRPr="009D0B39" w:rsidRDefault="007A30E7" w:rsidP="007A30E7">
      <w:pPr>
        <w:widowControl w:val="0"/>
        <w:autoSpaceDE w:val="0"/>
        <w:autoSpaceDN w:val="0"/>
        <w:adjustRightInd w:val="0"/>
        <w:rPr>
          <w:rFonts w:asciiTheme="minorHAnsi" w:hAnsiTheme="minorHAnsi"/>
          <w:sz w:val="22"/>
          <w:szCs w:val="22"/>
          <w:lang w:val="ca-ES" w:eastAsia="en-US"/>
        </w:rPr>
      </w:pPr>
      <w:r>
        <w:rPr>
          <w:rFonts w:asciiTheme="minorHAnsi" w:hAnsiTheme="minorHAnsi"/>
          <w:noProof/>
          <w:color w:val="000000" w:themeColor="text1"/>
          <w:sz w:val="22"/>
          <w:szCs w:val="22"/>
        </w:rPr>
        <w:lastRenderedPageBreak/>
        <w:drawing>
          <wp:inline distT="0" distB="0" distL="0" distR="0" wp14:anchorId="105E3E5F" wp14:editId="54CDED4A">
            <wp:extent cx="2947035" cy="3447383"/>
            <wp:effectExtent l="0" t="0" r="0" b="762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29.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954380" cy="3455975"/>
                    </a:xfrm>
                    <a:prstGeom prst="rect">
                      <a:avLst/>
                    </a:prstGeom>
                  </pic:spPr>
                </pic:pic>
              </a:graphicData>
            </a:graphic>
          </wp:inline>
        </w:drawing>
      </w:r>
      <w:r w:rsidRPr="009D0B39">
        <w:rPr>
          <w:rFonts w:asciiTheme="minorHAnsi" w:hAnsiTheme="minorHAnsi"/>
          <w:color w:val="000000" w:themeColor="text1"/>
          <w:sz w:val="22"/>
          <w:szCs w:val="22"/>
          <w:lang w:val="ca-ES"/>
        </w:rPr>
        <w:t xml:space="preserve">            </w:t>
      </w:r>
    </w:p>
    <w:p w14:paraId="5F9DF3F6" w14:textId="77777777" w:rsidR="007A30E7" w:rsidRPr="009D0B39" w:rsidRDefault="007A30E7" w:rsidP="007A30E7">
      <w:pPr>
        <w:pStyle w:val="Sinespaciado"/>
        <w:rPr>
          <w:color w:val="000000" w:themeColor="text1"/>
          <w:sz w:val="22"/>
          <w:szCs w:val="22"/>
        </w:rPr>
      </w:pPr>
    </w:p>
    <w:p w14:paraId="49A50D7E" w14:textId="77777777" w:rsidR="007A30E7" w:rsidRPr="009D0B39" w:rsidRDefault="007A30E7" w:rsidP="007A30E7">
      <w:pPr>
        <w:pStyle w:val="Sinespaciado"/>
        <w:rPr>
          <w:color w:val="000000" w:themeColor="text1"/>
          <w:sz w:val="22"/>
          <w:szCs w:val="22"/>
        </w:rPr>
      </w:pPr>
    </w:p>
    <w:p w14:paraId="5C036E8B" w14:textId="579E7274" w:rsidR="007A30E7" w:rsidRPr="009D0B39" w:rsidRDefault="007A30E7" w:rsidP="007A30E7">
      <w:pPr>
        <w:pStyle w:val="Sinespaciado"/>
        <w:rPr>
          <w:rFonts w:cs="Times New Roman"/>
          <w:color w:val="838383"/>
          <w:sz w:val="22"/>
          <w:szCs w:val="22"/>
        </w:rPr>
      </w:pPr>
      <w:r>
        <w:rPr>
          <w:rFonts w:cs="Times New Roman"/>
          <w:color w:val="838383"/>
          <w:sz w:val="22"/>
          <w:szCs w:val="22"/>
        </w:rPr>
        <w:t>Binaria</w:t>
      </w:r>
    </w:p>
    <w:p w14:paraId="493EED94" w14:textId="77777777" w:rsidR="007A30E7" w:rsidRPr="007A30E7" w:rsidRDefault="007A30E7" w:rsidP="007A30E7">
      <w:pPr>
        <w:rPr>
          <w:rFonts w:asciiTheme="minorHAnsi" w:eastAsia="Times New Roman" w:hAnsiTheme="minorHAnsi"/>
          <w:b/>
          <w:sz w:val="22"/>
          <w:szCs w:val="22"/>
        </w:rPr>
      </w:pPr>
      <w:r w:rsidRPr="007A30E7">
        <w:rPr>
          <w:rFonts w:asciiTheme="minorHAnsi" w:eastAsia="Times New Roman" w:hAnsiTheme="minorHAnsi"/>
          <w:b/>
          <w:color w:val="222222"/>
          <w:sz w:val="22"/>
          <w:szCs w:val="22"/>
          <w:shd w:val="clear" w:color="auto" w:fill="FFFFFF"/>
        </w:rPr>
        <w:t>Juliana Vélez Gutiérrez</w:t>
      </w:r>
    </w:p>
    <w:p w14:paraId="605D1EC1" w14:textId="77777777" w:rsidR="007A30E7" w:rsidRPr="007A30E7" w:rsidRDefault="007A30E7" w:rsidP="007A30E7">
      <w:pPr>
        <w:widowControl w:val="0"/>
        <w:autoSpaceDE w:val="0"/>
        <w:autoSpaceDN w:val="0"/>
        <w:adjustRightInd w:val="0"/>
        <w:rPr>
          <w:rFonts w:asciiTheme="minorHAnsi" w:hAnsiTheme="minorHAnsi"/>
          <w:color w:val="808080" w:themeColor="background1" w:themeShade="80"/>
          <w:sz w:val="20"/>
          <w:szCs w:val="20"/>
          <w:lang w:eastAsia="en-US"/>
        </w:rPr>
      </w:pPr>
      <w:r w:rsidRPr="007A30E7">
        <w:rPr>
          <w:rFonts w:asciiTheme="minorHAnsi" w:hAnsiTheme="minorHAnsi"/>
          <w:color w:val="808080" w:themeColor="background1" w:themeShade="80"/>
          <w:sz w:val="20"/>
          <w:szCs w:val="20"/>
          <w:lang w:eastAsia="en-US"/>
        </w:rPr>
        <w:t>Medidas: 20x25cm</w:t>
      </w:r>
    </w:p>
    <w:p w14:paraId="7A84B747" w14:textId="11660E47" w:rsidR="007A30E7" w:rsidRPr="007A30E7" w:rsidRDefault="007A30E7" w:rsidP="007A30E7">
      <w:pPr>
        <w:widowControl w:val="0"/>
        <w:autoSpaceDE w:val="0"/>
        <w:autoSpaceDN w:val="0"/>
        <w:adjustRightInd w:val="0"/>
        <w:rPr>
          <w:rFonts w:asciiTheme="minorHAnsi" w:hAnsiTheme="minorHAnsi"/>
          <w:color w:val="808080" w:themeColor="background1" w:themeShade="80"/>
          <w:sz w:val="20"/>
          <w:szCs w:val="20"/>
          <w:lang w:eastAsia="en-US"/>
        </w:rPr>
      </w:pPr>
      <w:r w:rsidRPr="007A30E7">
        <w:rPr>
          <w:rFonts w:asciiTheme="minorHAnsi" w:hAnsiTheme="minorHAnsi"/>
          <w:color w:val="808080" w:themeColor="background1" w:themeShade="80"/>
          <w:sz w:val="20"/>
          <w:szCs w:val="20"/>
          <w:lang w:eastAsia="en-US"/>
        </w:rPr>
        <w:t xml:space="preserve">Tapa dura en </w:t>
      </w:r>
      <w:proofErr w:type="spellStart"/>
      <w:r w:rsidRPr="007A30E7">
        <w:rPr>
          <w:rFonts w:asciiTheme="minorHAnsi" w:hAnsiTheme="minorHAnsi"/>
          <w:color w:val="808080" w:themeColor="background1" w:themeShade="80"/>
          <w:sz w:val="20"/>
          <w:szCs w:val="20"/>
          <w:lang w:eastAsia="en-US"/>
        </w:rPr>
        <w:t>waflex</w:t>
      </w:r>
      <w:proofErr w:type="spellEnd"/>
      <w:r w:rsidRPr="007A30E7">
        <w:rPr>
          <w:rFonts w:asciiTheme="minorHAnsi" w:hAnsiTheme="minorHAnsi"/>
          <w:color w:val="808080" w:themeColor="background1" w:themeShade="80"/>
          <w:sz w:val="20"/>
          <w:szCs w:val="20"/>
          <w:lang w:eastAsia="en-US"/>
        </w:rPr>
        <w:t xml:space="preserve"> mate</w:t>
      </w:r>
    </w:p>
    <w:p w14:paraId="2ABF7A84" w14:textId="3D1F3E60" w:rsidR="007A30E7" w:rsidRPr="007A30E7" w:rsidRDefault="007A30E7" w:rsidP="007A30E7">
      <w:pPr>
        <w:widowControl w:val="0"/>
        <w:autoSpaceDE w:val="0"/>
        <w:autoSpaceDN w:val="0"/>
        <w:adjustRightInd w:val="0"/>
        <w:rPr>
          <w:rFonts w:asciiTheme="minorHAnsi" w:hAnsiTheme="minorHAnsi"/>
          <w:color w:val="808080" w:themeColor="background1" w:themeShade="80"/>
          <w:sz w:val="20"/>
          <w:szCs w:val="20"/>
          <w:lang w:eastAsia="en-US"/>
        </w:rPr>
      </w:pPr>
      <w:r w:rsidRPr="007A30E7">
        <w:rPr>
          <w:rFonts w:asciiTheme="minorHAnsi" w:hAnsiTheme="minorHAnsi"/>
          <w:color w:val="808080" w:themeColor="background1" w:themeShade="80"/>
          <w:sz w:val="20"/>
          <w:szCs w:val="20"/>
          <w:lang w:eastAsia="en-US"/>
        </w:rPr>
        <w:t xml:space="preserve">Collage digital, Pop-up, </w:t>
      </w:r>
      <w:proofErr w:type="spellStart"/>
      <w:r w:rsidRPr="007A30E7">
        <w:rPr>
          <w:rFonts w:asciiTheme="minorHAnsi" w:hAnsiTheme="minorHAnsi"/>
          <w:color w:val="808080" w:themeColor="background1" w:themeShade="80"/>
          <w:sz w:val="20"/>
          <w:szCs w:val="20"/>
          <w:lang w:eastAsia="en-US"/>
        </w:rPr>
        <w:t>Lettering</w:t>
      </w:r>
      <w:proofErr w:type="spellEnd"/>
    </w:p>
    <w:p w14:paraId="7AAC2CD7" w14:textId="3A4136B5" w:rsidR="007A30E7" w:rsidRPr="007A30E7" w:rsidRDefault="007A30E7" w:rsidP="007A30E7">
      <w:pPr>
        <w:widowControl w:val="0"/>
        <w:autoSpaceDE w:val="0"/>
        <w:autoSpaceDN w:val="0"/>
        <w:adjustRightInd w:val="0"/>
        <w:rPr>
          <w:rFonts w:asciiTheme="minorHAnsi" w:hAnsiTheme="minorHAnsi" w:cs="AppleSystemUIFont"/>
          <w:color w:val="808080" w:themeColor="background1" w:themeShade="80"/>
          <w:sz w:val="20"/>
          <w:szCs w:val="20"/>
          <w:lang w:eastAsia="en-US"/>
        </w:rPr>
      </w:pPr>
      <w:r w:rsidRPr="007A30E7">
        <w:rPr>
          <w:rFonts w:asciiTheme="minorHAnsi" w:hAnsiTheme="minorHAnsi"/>
          <w:color w:val="808080" w:themeColor="background1" w:themeShade="80"/>
          <w:sz w:val="20"/>
          <w:szCs w:val="20"/>
          <w:lang w:eastAsia="en-US"/>
        </w:rPr>
        <w:t>2018</w:t>
      </w:r>
    </w:p>
    <w:p w14:paraId="0ECBDD8B" w14:textId="77777777" w:rsidR="007A30E7" w:rsidRDefault="007A30E7" w:rsidP="007A30E7">
      <w:pPr>
        <w:widowControl w:val="0"/>
        <w:autoSpaceDE w:val="0"/>
        <w:autoSpaceDN w:val="0"/>
        <w:adjustRightInd w:val="0"/>
        <w:rPr>
          <w:rFonts w:asciiTheme="minorHAnsi" w:hAnsiTheme="minorHAnsi" w:cs="AppleSystemUIFont"/>
          <w:color w:val="808080" w:themeColor="background1" w:themeShade="80"/>
          <w:sz w:val="20"/>
          <w:szCs w:val="20"/>
          <w:lang w:eastAsia="en-US"/>
        </w:rPr>
      </w:pPr>
    </w:p>
    <w:p w14:paraId="3DFECAD4" w14:textId="77777777" w:rsidR="007A30E7" w:rsidRDefault="007A30E7" w:rsidP="007A30E7">
      <w:pPr>
        <w:widowControl w:val="0"/>
        <w:autoSpaceDE w:val="0"/>
        <w:autoSpaceDN w:val="0"/>
        <w:adjustRightInd w:val="0"/>
        <w:rPr>
          <w:rFonts w:asciiTheme="minorHAnsi" w:hAnsiTheme="minorHAnsi" w:cs="AppleSystemUIFont"/>
          <w:color w:val="808080" w:themeColor="background1" w:themeShade="80"/>
          <w:sz w:val="20"/>
          <w:szCs w:val="20"/>
          <w:lang w:eastAsia="en-US"/>
        </w:rPr>
      </w:pPr>
    </w:p>
    <w:p w14:paraId="72A8BCB8" w14:textId="77777777" w:rsidR="007A30E7" w:rsidRDefault="007A30E7" w:rsidP="007A30E7">
      <w:pPr>
        <w:widowControl w:val="0"/>
        <w:autoSpaceDE w:val="0"/>
        <w:autoSpaceDN w:val="0"/>
        <w:adjustRightInd w:val="0"/>
        <w:rPr>
          <w:rFonts w:asciiTheme="minorHAnsi" w:hAnsiTheme="minorHAnsi" w:cs="AppleSystemUIFont"/>
          <w:color w:val="808080" w:themeColor="background1" w:themeShade="80"/>
          <w:sz w:val="20"/>
          <w:szCs w:val="20"/>
          <w:lang w:eastAsia="en-US"/>
        </w:rPr>
      </w:pPr>
    </w:p>
    <w:p w14:paraId="72B7FCBB" w14:textId="77777777" w:rsidR="007A30E7" w:rsidRDefault="007A30E7" w:rsidP="007A30E7">
      <w:pPr>
        <w:widowControl w:val="0"/>
        <w:autoSpaceDE w:val="0"/>
        <w:autoSpaceDN w:val="0"/>
        <w:adjustRightInd w:val="0"/>
        <w:rPr>
          <w:rFonts w:asciiTheme="minorHAnsi" w:hAnsiTheme="minorHAnsi" w:cs="AppleSystemUIFont"/>
          <w:color w:val="808080" w:themeColor="background1" w:themeShade="80"/>
          <w:sz w:val="20"/>
          <w:szCs w:val="20"/>
          <w:lang w:eastAsia="en-US"/>
        </w:rPr>
      </w:pPr>
    </w:p>
    <w:p w14:paraId="17678A59" w14:textId="77777777" w:rsidR="007A30E7" w:rsidRDefault="007A30E7" w:rsidP="007A30E7">
      <w:pPr>
        <w:widowControl w:val="0"/>
        <w:autoSpaceDE w:val="0"/>
        <w:autoSpaceDN w:val="0"/>
        <w:adjustRightInd w:val="0"/>
        <w:rPr>
          <w:rFonts w:asciiTheme="minorHAnsi" w:hAnsiTheme="minorHAnsi" w:cs="AppleSystemUIFont"/>
          <w:color w:val="808080" w:themeColor="background1" w:themeShade="80"/>
          <w:sz w:val="20"/>
          <w:szCs w:val="20"/>
          <w:lang w:eastAsia="en-US"/>
        </w:rPr>
      </w:pPr>
    </w:p>
    <w:p w14:paraId="178EFC99" w14:textId="751E5FF6" w:rsidR="007A30E7" w:rsidRPr="00C43031" w:rsidRDefault="0015631B" w:rsidP="007A30E7">
      <w:pPr>
        <w:rPr>
          <w:rFonts w:asciiTheme="minorHAnsi" w:hAnsiTheme="minorHAnsi"/>
          <w:b/>
          <w:color w:val="000000" w:themeColor="text1"/>
          <w:lang w:val="ca-ES"/>
        </w:rPr>
      </w:pPr>
      <w:r w:rsidRPr="00C43031">
        <w:rPr>
          <w:rFonts w:asciiTheme="minorHAnsi" w:hAnsiTheme="minorHAnsi" w:cs="¿p˝ø≥±#5'38‡Û¶—íA"/>
          <w:b/>
          <w:lang w:eastAsia="en-US"/>
        </w:rPr>
        <w:lastRenderedPageBreak/>
        <w:t>EL CATASTRÓFICO INVENTARIO DE MILA VARGAS</w:t>
      </w:r>
      <w:r w:rsidRPr="00C43031">
        <w:rPr>
          <w:rFonts w:asciiTheme="minorHAnsi" w:hAnsiTheme="minorHAnsi"/>
          <w:b/>
          <w:color w:val="000000" w:themeColor="text1"/>
          <w:lang w:val="ca-ES"/>
        </w:rPr>
        <w:t xml:space="preserve"> </w:t>
      </w:r>
    </w:p>
    <w:p w14:paraId="29544C7E" w14:textId="77777777" w:rsidR="0015631B" w:rsidRPr="0015631B" w:rsidRDefault="0015631B" w:rsidP="007A30E7">
      <w:pPr>
        <w:rPr>
          <w:rFonts w:asciiTheme="minorHAnsi" w:hAnsiTheme="minorHAnsi"/>
          <w:color w:val="000000" w:themeColor="text1"/>
          <w:sz w:val="22"/>
          <w:szCs w:val="22"/>
          <w:lang w:val="ca-ES"/>
        </w:rPr>
      </w:pPr>
    </w:p>
    <w:p w14:paraId="0F17A187" w14:textId="3DAA0218" w:rsidR="0015631B" w:rsidRPr="0015631B" w:rsidRDefault="0015631B" w:rsidP="0015631B">
      <w:pPr>
        <w:widowControl w:val="0"/>
        <w:autoSpaceDE w:val="0"/>
        <w:autoSpaceDN w:val="0"/>
        <w:adjustRightInd w:val="0"/>
        <w:rPr>
          <w:rFonts w:asciiTheme="minorHAnsi" w:hAnsiTheme="minorHAnsi" w:cs="¿p˝ø≥±#5'38‡Û¶—íA"/>
          <w:sz w:val="22"/>
          <w:szCs w:val="22"/>
          <w:lang w:eastAsia="en-US"/>
        </w:rPr>
      </w:pPr>
      <w:proofErr w:type="spellStart"/>
      <w:r w:rsidRPr="0015631B">
        <w:rPr>
          <w:rFonts w:asciiTheme="minorHAnsi" w:hAnsiTheme="minorHAnsi" w:cs="¿p˝ø≥±#5'38‡Û¶—íA"/>
          <w:sz w:val="22"/>
          <w:szCs w:val="22"/>
          <w:lang w:eastAsia="en-US"/>
        </w:rPr>
        <w:t>és</w:t>
      </w:r>
      <w:proofErr w:type="spellEnd"/>
      <w:r w:rsidRPr="0015631B">
        <w:rPr>
          <w:rFonts w:asciiTheme="minorHAnsi" w:hAnsiTheme="minorHAnsi" w:cs="¿p˝ø≥±#5'38‡Û¶—íA"/>
          <w:sz w:val="22"/>
          <w:szCs w:val="22"/>
          <w:lang w:eastAsia="en-US"/>
        </w:rPr>
        <w:t xml:space="preserve"> un </w:t>
      </w:r>
      <w:proofErr w:type="spellStart"/>
      <w:r w:rsidRPr="0015631B">
        <w:rPr>
          <w:rFonts w:asciiTheme="minorHAnsi" w:hAnsiTheme="minorHAnsi" w:cs="¿p˝ø≥±#5'38‡Û¶—íA"/>
          <w:sz w:val="22"/>
          <w:szCs w:val="22"/>
          <w:lang w:eastAsia="en-US"/>
        </w:rPr>
        <w:t>llibre</w:t>
      </w:r>
      <w:proofErr w:type="spellEnd"/>
      <w:r w:rsidRPr="0015631B">
        <w:rPr>
          <w:rFonts w:asciiTheme="minorHAnsi" w:hAnsiTheme="minorHAnsi" w:cs="¿p˝ø≥±#5'38‡Û¶—íA"/>
          <w:sz w:val="22"/>
          <w:szCs w:val="22"/>
          <w:lang w:eastAsia="en-US"/>
        </w:rPr>
        <w:t xml:space="preserve"> </w:t>
      </w:r>
      <w:proofErr w:type="spellStart"/>
      <w:r w:rsidRPr="0015631B">
        <w:rPr>
          <w:rFonts w:asciiTheme="minorHAnsi" w:hAnsiTheme="minorHAnsi" w:cs="¿p˝ø≥±#5'38‡Û¶—íA"/>
          <w:sz w:val="22"/>
          <w:szCs w:val="22"/>
          <w:lang w:eastAsia="en-US"/>
        </w:rPr>
        <w:t>il·lustrat</w:t>
      </w:r>
      <w:proofErr w:type="spellEnd"/>
      <w:r w:rsidRPr="0015631B">
        <w:rPr>
          <w:rFonts w:asciiTheme="minorHAnsi" w:hAnsiTheme="minorHAnsi" w:cs="¿p˝ø≥±#5'38‡Û¶—íA"/>
          <w:sz w:val="22"/>
          <w:szCs w:val="22"/>
          <w:lang w:eastAsia="en-US"/>
        </w:rPr>
        <w:t xml:space="preserve"> </w:t>
      </w:r>
      <w:proofErr w:type="spellStart"/>
      <w:r w:rsidRPr="0015631B">
        <w:rPr>
          <w:rFonts w:asciiTheme="minorHAnsi" w:hAnsiTheme="minorHAnsi" w:cs="¿p˝ø≥±#5'38‡Û¶—íA"/>
          <w:sz w:val="22"/>
          <w:szCs w:val="22"/>
          <w:lang w:eastAsia="en-US"/>
        </w:rPr>
        <w:t>fet</w:t>
      </w:r>
      <w:proofErr w:type="spellEnd"/>
      <w:r w:rsidRPr="0015631B">
        <w:rPr>
          <w:rFonts w:asciiTheme="minorHAnsi" w:hAnsiTheme="minorHAnsi" w:cs="¿p˝ø≥±#5'38‡Û¶—íA"/>
          <w:sz w:val="22"/>
          <w:szCs w:val="22"/>
          <w:lang w:eastAsia="en-US"/>
        </w:rPr>
        <w:t xml:space="preserve"> a </w:t>
      </w:r>
      <w:proofErr w:type="spellStart"/>
      <w:r w:rsidRPr="0015631B">
        <w:rPr>
          <w:rFonts w:asciiTheme="minorHAnsi" w:hAnsiTheme="minorHAnsi" w:cs="¿p˝ø≥±#5'38‡Û¶—íA"/>
          <w:sz w:val="22"/>
          <w:szCs w:val="22"/>
          <w:lang w:eastAsia="en-US"/>
        </w:rPr>
        <w:t>quatre</w:t>
      </w:r>
      <w:proofErr w:type="spellEnd"/>
      <w:r w:rsidRPr="0015631B">
        <w:rPr>
          <w:rFonts w:asciiTheme="minorHAnsi" w:hAnsiTheme="minorHAnsi" w:cs="¿p˝ø≥±#5'38‡Û¶—íA"/>
          <w:sz w:val="22"/>
          <w:szCs w:val="22"/>
          <w:lang w:eastAsia="en-US"/>
        </w:rPr>
        <w:t xml:space="preserve"> </w:t>
      </w:r>
      <w:proofErr w:type="spellStart"/>
      <w:r w:rsidRPr="0015631B">
        <w:rPr>
          <w:rFonts w:asciiTheme="minorHAnsi" w:hAnsiTheme="minorHAnsi" w:cs="¿p˝ø≥±#5'38‡Û¶—íA"/>
          <w:sz w:val="22"/>
          <w:szCs w:val="22"/>
          <w:lang w:eastAsia="en-US"/>
        </w:rPr>
        <w:t>mans</w:t>
      </w:r>
      <w:proofErr w:type="spellEnd"/>
      <w:r w:rsidRPr="0015631B">
        <w:rPr>
          <w:rFonts w:asciiTheme="minorHAnsi" w:hAnsiTheme="minorHAnsi" w:cs="¿p˝ø≥±#5'38‡Û¶—íA"/>
          <w:sz w:val="22"/>
          <w:szCs w:val="22"/>
          <w:lang w:eastAsia="en-US"/>
        </w:rPr>
        <w:t xml:space="preserve">. Es </w:t>
      </w:r>
      <w:proofErr w:type="spellStart"/>
      <w:r w:rsidRPr="0015631B">
        <w:rPr>
          <w:rFonts w:asciiTheme="minorHAnsi" w:hAnsiTheme="minorHAnsi" w:cs="¿p˝ø≥±#5'38‡Û¶—íA"/>
          <w:sz w:val="22"/>
          <w:szCs w:val="22"/>
          <w:lang w:eastAsia="en-US"/>
        </w:rPr>
        <w:t>tracta</w:t>
      </w:r>
      <w:proofErr w:type="spellEnd"/>
      <w:r w:rsidRPr="0015631B">
        <w:rPr>
          <w:rFonts w:asciiTheme="minorHAnsi" w:hAnsiTheme="minorHAnsi" w:cs="¿p˝ø≥±#5'38‡Û¶—íA"/>
          <w:sz w:val="22"/>
          <w:szCs w:val="22"/>
          <w:lang w:eastAsia="en-US"/>
        </w:rPr>
        <w:t xml:space="preserve"> </w:t>
      </w:r>
      <w:proofErr w:type="spellStart"/>
      <w:r w:rsidRPr="0015631B">
        <w:rPr>
          <w:rFonts w:asciiTheme="minorHAnsi" w:hAnsiTheme="minorHAnsi" w:cs="¿p˝ø≥±#5'38‡Û¶—íA"/>
          <w:sz w:val="22"/>
          <w:szCs w:val="22"/>
          <w:lang w:eastAsia="en-US"/>
        </w:rPr>
        <w:t>d’una</w:t>
      </w:r>
      <w:proofErr w:type="spellEnd"/>
    </w:p>
    <w:p w14:paraId="4528CFBA" w14:textId="1ACE8407" w:rsidR="0015631B" w:rsidRPr="0015631B" w:rsidRDefault="0015631B" w:rsidP="0015631B">
      <w:pPr>
        <w:widowControl w:val="0"/>
        <w:autoSpaceDE w:val="0"/>
        <w:autoSpaceDN w:val="0"/>
        <w:adjustRightInd w:val="0"/>
        <w:rPr>
          <w:rFonts w:asciiTheme="minorHAnsi" w:hAnsiTheme="minorHAnsi" w:cs="¿p˝ø≥±#5'38‡Û¶—íA"/>
          <w:sz w:val="22"/>
          <w:szCs w:val="22"/>
          <w:lang w:eastAsia="en-US"/>
        </w:rPr>
      </w:pPr>
      <w:proofErr w:type="spellStart"/>
      <w:r w:rsidRPr="0015631B">
        <w:rPr>
          <w:rFonts w:asciiTheme="minorHAnsi" w:hAnsiTheme="minorHAnsi" w:cs="¿p˝ø≥±#5'38‡Û¶—íA"/>
          <w:sz w:val="22"/>
          <w:szCs w:val="22"/>
          <w:lang w:eastAsia="en-US"/>
        </w:rPr>
        <w:t>petita</w:t>
      </w:r>
      <w:proofErr w:type="spellEnd"/>
      <w:r w:rsidRPr="0015631B">
        <w:rPr>
          <w:rFonts w:asciiTheme="minorHAnsi" w:hAnsiTheme="minorHAnsi" w:cs="¿p˝ø≥±#5'38‡Û¶—íA"/>
          <w:sz w:val="22"/>
          <w:szCs w:val="22"/>
          <w:lang w:eastAsia="en-US"/>
        </w:rPr>
        <w:t xml:space="preserve"> </w:t>
      </w:r>
      <w:proofErr w:type="spellStart"/>
      <w:r w:rsidRPr="0015631B">
        <w:rPr>
          <w:rFonts w:asciiTheme="minorHAnsi" w:hAnsiTheme="minorHAnsi" w:cs="¿p˝ø≥±#5'38‡Û¶—íA"/>
          <w:sz w:val="22"/>
          <w:szCs w:val="22"/>
          <w:lang w:eastAsia="en-US"/>
        </w:rPr>
        <w:t>història</w:t>
      </w:r>
      <w:proofErr w:type="spellEnd"/>
      <w:r w:rsidRPr="0015631B">
        <w:rPr>
          <w:rFonts w:asciiTheme="minorHAnsi" w:hAnsiTheme="minorHAnsi" w:cs="¿p˝ø≥±#5'38‡Û¶—íA"/>
          <w:sz w:val="22"/>
          <w:szCs w:val="22"/>
          <w:lang w:eastAsia="en-US"/>
        </w:rPr>
        <w:t xml:space="preserve"> de </w:t>
      </w:r>
      <w:proofErr w:type="spellStart"/>
      <w:r w:rsidRPr="0015631B">
        <w:rPr>
          <w:rFonts w:asciiTheme="minorHAnsi" w:hAnsiTheme="minorHAnsi" w:cs="¿p˝ø≥±#5'38‡Û¶—íA"/>
          <w:sz w:val="22"/>
          <w:szCs w:val="22"/>
          <w:lang w:eastAsia="en-US"/>
        </w:rPr>
        <w:t>ficció</w:t>
      </w:r>
      <w:proofErr w:type="spellEnd"/>
      <w:r w:rsidRPr="0015631B">
        <w:rPr>
          <w:rFonts w:asciiTheme="minorHAnsi" w:hAnsiTheme="minorHAnsi" w:cs="¿p˝ø≥±#5'38‡Û¶—íA"/>
          <w:sz w:val="22"/>
          <w:szCs w:val="22"/>
          <w:lang w:eastAsia="en-US"/>
        </w:rPr>
        <w:t xml:space="preserve"> sobre una psicoterapeuta </w:t>
      </w:r>
      <w:proofErr w:type="spellStart"/>
      <w:r w:rsidRPr="0015631B">
        <w:rPr>
          <w:rFonts w:asciiTheme="minorHAnsi" w:hAnsiTheme="minorHAnsi" w:cs="¿p˝ø≥±#5'38‡Û¶—íA"/>
          <w:sz w:val="22"/>
          <w:szCs w:val="22"/>
          <w:lang w:eastAsia="en-US"/>
        </w:rPr>
        <w:t>anomenada</w:t>
      </w:r>
      <w:proofErr w:type="spellEnd"/>
      <w:r w:rsidRPr="0015631B">
        <w:rPr>
          <w:rFonts w:asciiTheme="minorHAnsi" w:hAnsiTheme="minorHAnsi" w:cs="¿p˝ø≥±#5'38‡Û¶—íA"/>
          <w:sz w:val="22"/>
          <w:szCs w:val="22"/>
          <w:lang w:eastAsia="en-US"/>
        </w:rPr>
        <w:t xml:space="preserve"> </w:t>
      </w:r>
      <w:proofErr w:type="spellStart"/>
      <w:r w:rsidRPr="0015631B">
        <w:rPr>
          <w:rFonts w:asciiTheme="minorHAnsi" w:hAnsiTheme="minorHAnsi" w:cs="¿p˝ø≥±#5'38‡Û¶—íA"/>
          <w:sz w:val="22"/>
          <w:szCs w:val="22"/>
          <w:lang w:eastAsia="en-US"/>
        </w:rPr>
        <w:t>Mila</w:t>
      </w:r>
      <w:proofErr w:type="spellEnd"/>
      <w:r w:rsidRPr="0015631B">
        <w:rPr>
          <w:rFonts w:asciiTheme="minorHAnsi" w:hAnsiTheme="minorHAnsi" w:cs="¿p˝ø≥±#5'38‡Û¶—íA"/>
          <w:sz w:val="22"/>
          <w:szCs w:val="22"/>
          <w:lang w:eastAsia="en-US"/>
        </w:rPr>
        <w:t xml:space="preserve"> Vargas i </w:t>
      </w:r>
      <w:proofErr w:type="spellStart"/>
      <w:r w:rsidRPr="0015631B">
        <w:rPr>
          <w:rFonts w:asciiTheme="minorHAnsi" w:hAnsiTheme="minorHAnsi" w:cs="¿p˝ø≥±#5'38‡Û¶—íA"/>
          <w:sz w:val="22"/>
          <w:szCs w:val="22"/>
          <w:lang w:eastAsia="en-US"/>
        </w:rPr>
        <w:t>els</w:t>
      </w:r>
      <w:proofErr w:type="spellEnd"/>
      <w:r w:rsidRPr="0015631B">
        <w:rPr>
          <w:rFonts w:asciiTheme="minorHAnsi" w:hAnsiTheme="minorHAnsi" w:cs="¿p˝ø≥±#5'38‡Û¶—íA"/>
          <w:sz w:val="22"/>
          <w:szCs w:val="22"/>
          <w:lang w:eastAsia="en-US"/>
        </w:rPr>
        <w:t xml:space="preserve"> </w:t>
      </w:r>
      <w:proofErr w:type="spellStart"/>
      <w:r w:rsidRPr="0015631B">
        <w:rPr>
          <w:rFonts w:asciiTheme="minorHAnsi" w:hAnsiTheme="minorHAnsi" w:cs="¿p˝ø≥±#5'38‡Û¶—íA"/>
          <w:sz w:val="22"/>
          <w:szCs w:val="22"/>
          <w:lang w:eastAsia="en-US"/>
        </w:rPr>
        <w:t>seus</w:t>
      </w:r>
      <w:proofErr w:type="spellEnd"/>
      <w:r w:rsidRPr="0015631B">
        <w:rPr>
          <w:rFonts w:asciiTheme="minorHAnsi" w:hAnsiTheme="minorHAnsi" w:cs="¿p˝ø≥±#5'38‡Û¶—íA"/>
          <w:sz w:val="22"/>
          <w:szCs w:val="22"/>
          <w:lang w:eastAsia="en-US"/>
        </w:rPr>
        <w:t xml:space="preserve"> </w:t>
      </w:r>
      <w:proofErr w:type="spellStart"/>
      <w:r w:rsidRPr="0015631B">
        <w:rPr>
          <w:rFonts w:asciiTheme="minorHAnsi" w:hAnsiTheme="minorHAnsi" w:cs="¿p˝ø≥±#5'38‡Û¶—íA"/>
          <w:sz w:val="22"/>
          <w:szCs w:val="22"/>
          <w:lang w:eastAsia="en-US"/>
        </w:rPr>
        <w:t>pacients</w:t>
      </w:r>
      <w:proofErr w:type="spellEnd"/>
      <w:r w:rsidRPr="0015631B">
        <w:rPr>
          <w:rFonts w:asciiTheme="minorHAnsi" w:hAnsiTheme="minorHAnsi" w:cs="¿p˝ø≥±#5'38‡Û¶—íA"/>
          <w:sz w:val="22"/>
          <w:szCs w:val="22"/>
          <w:lang w:eastAsia="en-US"/>
        </w:rPr>
        <w:t xml:space="preserve">, </w:t>
      </w:r>
      <w:proofErr w:type="spellStart"/>
      <w:r w:rsidRPr="0015631B">
        <w:rPr>
          <w:rFonts w:asciiTheme="minorHAnsi" w:hAnsiTheme="minorHAnsi" w:cs="¿p˝ø≥±#5'38‡Û¶—íA"/>
          <w:sz w:val="22"/>
          <w:szCs w:val="22"/>
          <w:lang w:eastAsia="en-US"/>
        </w:rPr>
        <w:t>tots</w:t>
      </w:r>
      <w:proofErr w:type="spellEnd"/>
      <w:r w:rsidRPr="0015631B">
        <w:rPr>
          <w:rFonts w:asciiTheme="minorHAnsi" w:hAnsiTheme="minorHAnsi" w:cs="¿p˝ø≥±#5'38‡Û¶—íA"/>
          <w:sz w:val="22"/>
          <w:szCs w:val="22"/>
          <w:lang w:eastAsia="en-US"/>
        </w:rPr>
        <w:t xml:space="preserve"> </w:t>
      </w:r>
      <w:proofErr w:type="spellStart"/>
      <w:r w:rsidRPr="0015631B">
        <w:rPr>
          <w:rFonts w:asciiTheme="minorHAnsi" w:hAnsiTheme="minorHAnsi" w:cs="¿p˝ø≥±#5'38‡Û¶—íA"/>
          <w:sz w:val="22"/>
          <w:szCs w:val="22"/>
          <w:lang w:eastAsia="en-US"/>
        </w:rPr>
        <w:t>inventors</w:t>
      </w:r>
      <w:proofErr w:type="spellEnd"/>
      <w:r w:rsidRPr="0015631B">
        <w:rPr>
          <w:rFonts w:asciiTheme="minorHAnsi" w:hAnsiTheme="minorHAnsi" w:cs="¿p˝ø≥±#5'38‡Û¶—íA"/>
          <w:sz w:val="22"/>
          <w:szCs w:val="22"/>
          <w:lang w:eastAsia="en-US"/>
        </w:rPr>
        <w:t xml:space="preserve"> de </w:t>
      </w:r>
      <w:proofErr w:type="spellStart"/>
      <w:r w:rsidRPr="0015631B">
        <w:rPr>
          <w:rFonts w:asciiTheme="minorHAnsi" w:hAnsiTheme="minorHAnsi" w:cs="¿p˝ø≥±#5'38‡Û¶—íA"/>
          <w:sz w:val="22"/>
          <w:szCs w:val="22"/>
          <w:lang w:eastAsia="en-US"/>
        </w:rPr>
        <w:t>professió</w:t>
      </w:r>
      <w:proofErr w:type="spellEnd"/>
      <w:r w:rsidRPr="0015631B">
        <w:rPr>
          <w:rFonts w:asciiTheme="minorHAnsi" w:hAnsiTheme="minorHAnsi" w:cs="¿p˝ø≥±#5'38‡Û¶—íA"/>
          <w:sz w:val="22"/>
          <w:szCs w:val="22"/>
          <w:lang w:eastAsia="en-US"/>
        </w:rPr>
        <w:t xml:space="preserve">. Cada </w:t>
      </w:r>
      <w:proofErr w:type="spellStart"/>
      <w:r w:rsidRPr="0015631B">
        <w:rPr>
          <w:rFonts w:asciiTheme="minorHAnsi" w:hAnsiTheme="minorHAnsi" w:cs="¿p˝ø≥±#5'38‡Û¶—íA"/>
          <w:sz w:val="22"/>
          <w:szCs w:val="22"/>
          <w:lang w:eastAsia="en-US"/>
        </w:rPr>
        <w:t>representant</w:t>
      </w:r>
      <w:proofErr w:type="spellEnd"/>
      <w:r w:rsidRPr="0015631B">
        <w:rPr>
          <w:rFonts w:asciiTheme="minorHAnsi" w:hAnsiTheme="minorHAnsi" w:cs="¿p˝ø≥±#5'38‡Û¶—íA"/>
          <w:sz w:val="22"/>
          <w:szCs w:val="22"/>
          <w:lang w:eastAsia="en-US"/>
        </w:rPr>
        <w:t xml:space="preserve"> del </w:t>
      </w:r>
      <w:proofErr w:type="spellStart"/>
      <w:r w:rsidRPr="0015631B">
        <w:rPr>
          <w:rFonts w:asciiTheme="minorHAnsi" w:hAnsiTheme="minorHAnsi" w:cs="¿p˝ø≥±#5'38‡Û¶—íA"/>
          <w:sz w:val="22"/>
          <w:szCs w:val="22"/>
          <w:lang w:eastAsia="en-US"/>
        </w:rPr>
        <w:t>grup</w:t>
      </w:r>
      <w:proofErr w:type="spellEnd"/>
      <w:r w:rsidRPr="0015631B">
        <w:rPr>
          <w:rFonts w:asciiTheme="minorHAnsi" w:hAnsiTheme="minorHAnsi" w:cs="¿p˝ø≥±#5'38‡Û¶—íA"/>
          <w:sz w:val="22"/>
          <w:szCs w:val="22"/>
          <w:lang w:eastAsia="en-US"/>
        </w:rPr>
        <w:t xml:space="preserve"> imagina un </w:t>
      </w:r>
      <w:proofErr w:type="spellStart"/>
      <w:r w:rsidRPr="0015631B">
        <w:rPr>
          <w:rFonts w:asciiTheme="minorHAnsi" w:hAnsiTheme="minorHAnsi" w:cs="¿p˝ø≥±#5'38‡Û¶—íA"/>
          <w:sz w:val="22"/>
          <w:szCs w:val="22"/>
          <w:lang w:eastAsia="en-US"/>
        </w:rPr>
        <w:t>personatge</w:t>
      </w:r>
      <w:proofErr w:type="spellEnd"/>
      <w:r w:rsidRPr="0015631B">
        <w:rPr>
          <w:rFonts w:asciiTheme="minorHAnsi" w:hAnsiTheme="minorHAnsi" w:cs="¿p˝ø≥±#5'38‡Û¶—íA"/>
          <w:sz w:val="22"/>
          <w:szCs w:val="22"/>
          <w:lang w:eastAsia="en-US"/>
        </w:rPr>
        <w:t xml:space="preserve"> </w:t>
      </w:r>
      <w:proofErr w:type="spellStart"/>
      <w:r w:rsidRPr="0015631B">
        <w:rPr>
          <w:rFonts w:asciiTheme="minorHAnsi" w:hAnsiTheme="minorHAnsi" w:cs="¿p˝ø≥±#5'38‡Û¶—íA"/>
          <w:sz w:val="22"/>
          <w:szCs w:val="22"/>
          <w:lang w:eastAsia="en-US"/>
        </w:rPr>
        <w:t>juntament</w:t>
      </w:r>
      <w:proofErr w:type="spellEnd"/>
      <w:r w:rsidRPr="0015631B">
        <w:rPr>
          <w:rFonts w:asciiTheme="minorHAnsi" w:hAnsiTheme="minorHAnsi" w:cs="¿p˝ø≥±#5'38‡Û¶—íA"/>
          <w:sz w:val="22"/>
          <w:szCs w:val="22"/>
          <w:lang w:eastAsia="en-US"/>
        </w:rPr>
        <w:t xml:space="preserve"> a una </w:t>
      </w:r>
      <w:proofErr w:type="spellStart"/>
      <w:r w:rsidRPr="0015631B">
        <w:rPr>
          <w:rFonts w:asciiTheme="minorHAnsi" w:hAnsiTheme="minorHAnsi" w:cs="¿p˝ø≥±#5'38‡Û¶—íA"/>
          <w:sz w:val="22"/>
          <w:szCs w:val="22"/>
          <w:lang w:eastAsia="en-US"/>
        </w:rPr>
        <w:t>sèrie</w:t>
      </w:r>
      <w:proofErr w:type="spellEnd"/>
    </w:p>
    <w:p w14:paraId="47FC704A" w14:textId="49B5F866" w:rsidR="007A30E7" w:rsidRPr="0015631B" w:rsidRDefault="0015631B" w:rsidP="0015631B">
      <w:pPr>
        <w:widowControl w:val="0"/>
        <w:autoSpaceDE w:val="0"/>
        <w:autoSpaceDN w:val="0"/>
        <w:adjustRightInd w:val="0"/>
        <w:rPr>
          <w:rFonts w:asciiTheme="minorHAnsi" w:hAnsiTheme="minorHAnsi" w:cs="¿p˝ø≥±#5'38‡Û¶—íA"/>
          <w:sz w:val="22"/>
          <w:szCs w:val="22"/>
          <w:lang w:eastAsia="en-US"/>
        </w:rPr>
      </w:pPr>
      <w:proofErr w:type="spellStart"/>
      <w:r w:rsidRPr="0015631B">
        <w:rPr>
          <w:rFonts w:asciiTheme="minorHAnsi" w:hAnsiTheme="minorHAnsi" w:cs="¿p˝ø≥±#5'38‡Û¶—íA"/>
          <w:sz w:val="22"/>
          <w:szCs w:val="22"/>
          <w:lang w:eastAsia="en-US"/>
        </w:rPr>
        <w:t>d’invents</w:t>
      </w:r>
      <w:proofErr w:type="spellEnd"/>
      <w:r w:rsidRPr="0015631B">
        <w:rPr>
          <w:rFonts w:asciiTheme="minorHAnsi" w:hAnsiTheme="minorHAnsi" w:cs="¿p˝ø≥±#5'38‡Û¶—íA"/>
          <w:sz w:val="22"/>
          <w:szCs w:val="22"/>
          <w:lang w:eastAsia="en-US"/>
        </w:rPr>
        <w:t xml:space="preserve">, </w:t>
      </w:r>
      <w:proofErr w:type="spellStart"/>
      <w:r w:rsidRPr="0015631B">
        <w:rPr>
          <w:rFonts w:asciiTheme="minorHAnsi" w:hAnsiTheme="minorHAnsi" w:cs="¿p˝ø≥±#5'38‡Û¶—íA"/>
          <w:sz w:val="22"/>
          <w:szCs w:val="22"/>
          <w:lang w:eastAsia="en-US"/>
        </w:rPr>
        <w:t>escriu</w:t>
      </w:r>
      <w:proofErr w:type="spellEnd"/>
      <w:r w:rsidRPr="0015631B">
        <w:rPr>
          <w:rFonts w:asciiTheme="minorHAnsi" w:hAnsiTheme="minorHAnsi" w:cs="¿p˝ø≥±#5'38‡Û¶—íA"/>
          <w:sz w:val="22"/>
          <w:szCs w:val="22"/>
          <w:lang w:eastAsia="en-US"/>
        </w:rPr>
        <w:t xml:space="preserve"> la </w:t>
      </w:r>
      <w:proofErr w:type="spellStart"/>
      <w:r w:rsidRPr="0015631B">
        <w:rPr>
          <w:rFonts w:asciiTheme="minorHAnsi" w:hAnsiTheme="minorHAnsi" w:cs="¿p˝ø≥±#5'38‡Û¶—íA"/>
          <w:sz w:val="22"/>
          <w:szCs w:val="22"/>
          <w:lang w:eastAsia="en-US"/>
        </w:rPr>
        <w:t>seva</w:t>
      </w:r>
      <w:proofErr w:type="spellEnd"/>
      <w:r w:rsidRPr="0015631B">
        <w:rPr>
          <w:rFonts w:asciiTheme="minorHAnsi" w:hAnsiTheme="minorHAnsi" w:cs="¿p˝ø≥±#5'38‡Û¶—íA"/>
          <w:sz w:val="22"/>
          <w:szCs w:val="22"/>
          <w:lang w:eastAsia="en-US"/>
        </w:rPr>
        <w:t xml:space="preserve"> </w:t>
      </w:r>
      <w:proofErr w:type="spellStart"/>
      <w:r w:rsidRPr="0015631B">
        <w:rPr>
          <w:rFonts w:asciiTheme="minorHAnsi" w:hAnsiTheme="minorHAnsi" w:cs="¿p˝ø≥±#5'38‡Û¶—íA"/>
          <w:sz w:val="22"/>
          <w:szCs w:val="22"/>
          <w:lang w:eastAsia="en-US"/>
        </w:rPr>
        <w:t>història</w:t>
      </w:r>
      <w:proofErr w:type="spellEnd"/>
      <w:r w:rsidRPr="0015631B">
        <w:rPr>
          <w:rFonts w:asciiTheme="minorHAnsi" w:hAnsiTheme="minorHAnsi" w:cs="¿p˝ø≥±#5'38‡Û¶—íA"/>
          <w:sz w:val="22"/>
          <w:szCs w:val="22"/>
          <w:lang w:eastAsia="en-US"/>
        </w:rPr>
        <w:t xml:space="preserve"> i </w:t>
      </w:r>
      <w:proofErr w:type="spellStart"/>
      <w:r w:rsidRPr="0015631B">
        <w:rPr>
          <w:rFonts w:asciiTheme="minorHAnsi" w:hAnsiTheme="minorHAnsi" w:cs="¿p˝ø≥±#5'38‡Û¶—íA"/>
          <w:sz w:val="22"/>
          <w:szCs w:val="22"/>
          <w:lang w:eastAsia="en-US"/>
        </w:rPr>
        <w:t>descriu</w:t>
      </w:r>
      <w:proofErr w:type="spellEnd"/>
      <w:r w:rsidRPr="0015631B">
        <w:rPr>
          <w:rFonts w:asciiTheme="minorHAnsi" w:hAnsiTheme="minorHAnsi" w:cs="¿p˝ø≥±#5'38‡Û¶—íA"/>
          <w:sz w:val="22"/>
          <w:szCs w:val="22"/>
          <w:lang w:eastAsia="en-US"/>
        </w:rPr>
        <w:t xml:space="preserve"> i explica cada </w:t>
      </w:r>
      <w:proofErr w:type="spellStart"/>
      <w:r w:rsidRPr="0015631B">
        <w:rPr>
          <w:rFonts w:asciiTheme="minorHAnsi" w:hAnsiTheme="minorHAnsi" w:cs="¿p˝ø≥±#5'38‡Û¶—íA"/>
          <w:sz w:val="22"/>
          <w:szCs w:val="22"/>
          <w:lang w:eastAsia="en-US"/>
        </w:rPr>
        <w:t>artilugi</w:t>
      </w:r>
      <w:proofErr w:type="spellEnd"/>
      <w:r w:rsidRPr="0015631B">
        <w:rPr>
          <w:rFonts w:asciiTheme="minorHAnsi" w:hAnsiTheme="minorHAnsi" w:cs="¿p˝ø≥±#5'38‡Û¶—íA"/>
          <w:sz w:val="22"/>
          <w:szCs w:val="22"/>
          <w:lang w:eastAsia="en-US"/>
        </w:rPr>
        <w:t xml:space="preserve"> que </w:t>
      </w:r>
      <w:proofErr w:type="spellStart"/>
      <w:r w:rsidRPr="0015631B">
        <w:rPr>
          <w:rFonts w:asciiTheme="minorHAnsi" w:hAnsiTheme="minorHAnsi" w:cs="¿p˝ø≥±#5'38‡Û¶—íA"/>
          <w:sz w:val="22"/>
          <w:szCs w:val="22"/>
          <w:lang w:eastAsia="en-US"/>
        </w:rPr>
        <w:t>aquest</w:t>
      </w:r>
      <w:proofErr w:type="spellEnd"/>
      <w:r w:rsidRPr="0015631B">
        <w:rPr>
          <w:rFonts w:asciiTheme="minorHAnsi" w:hAnsiTheme="minorHAnsi" w:cs="¿p˝ø≥±#5'38‡Û¶—íA"/>
          <w:sz w:val="22"/>
          <w:szCs w:val="22"/>
          <w:lang w:eastAsia="en-US"/>
        </w:rPr>
        <w:t xml:space="preserve"> idea.</w:t>
      </w:r>
    </w:p>
    <w:p w14:paraId="22073573" w14:textId="77777777" w:rsidR="0015631B" w:rsidRDefault="0015631B" w:rsidP="0015631B">
      <w:pPr>
        <w:widowControl w:val="0"/>
        <w:autoSpaceDE w:val="0"/>
        <w:autoSpaceDN w:val="0"/>
        <w:adjustRightInd w:val="0"/>
        <w:rPr>
          <w:rFonts w:ascii="¿p˝ø≥±#5'38‡Û¶—íA" w:hAnsi="¿p˝ø≥±#5'38‡Û¶—íA" w:cs="¿p˝ø≥±#5'38‡Û¶—íA"/>
          <w:lang w:eastAsia="en-US"/>
        </w:rPr>
      </w:pPr>
    </w:p>
    <w:p w14:paraId="099A2EAF" w14:textId="77777777" w:rsidR="0015631B" w:rsidRDefault="0015631B" w:rsidP="0015631B">
      <w:pPr>
        <w:widowControl w:val="0"/>
        <w:autoSpaceDE w:val="0"/>
        <w:autoSpaceDN w:val="0"/>
        <w:adjustRightInd w:val="0"/>
        <w:rPr>
          <w:rFonts w:ascii="¿p˝ø≥±#5'38‡Û¶—íA" w:hAnsi="¿p˝ø≥±#5'38‡Û¶—íA" w:cs="¿p˝ø≥±#5'38‡Û¶—íA"/>
          <w:lang w:eastAsia="en-US"/>
        </w:rPr>
      </w:pPr>
    </w:p>
    <w:p w14:paraId="7AFDA1FF" w14:textId="77777777" w:rsidR="0015631B" w:rsidRDefault="0015631B" w:rsidP="0015631B">
      <w:pPr>
        <w:widowControl w:val="0"/>
        <w:autoSpaceDE w:val="0"/>
        <w:autoSpaceDN w:val="0"/>
        <w:adjustRightInd w:val="0"/>
        <w:rPr>
          <w:rFonts w:ascii="¿p˝ø≥±#5'38‡Û¶—íA" w:hAnsi="¿p˝ø≥±#5'38‡Û¶—íA" w:cs="¿p˝ø≥±#5'38‡Û¶—íA"/>
          <w:lang w:eastAsia="en-US"/>
        </w:rPr>
      </w:pPr>
    </w:p>
    <w:p w14:paraId="6F3CBD34" w14:textId="77777777" w:rsidR="0015631B" w:rsidRDefault="0015631B" w:rsidP="0015631B">
      <w:pPr>
        <w:widowControl w:val="0"/>
        <w:autoSpaceDE w:val="0"/>
        <w:autoSpaceDN w:val="0"/>
        <w:adjustRightInd w:val="0"/>
        <w:rPr>
          <w:rFonts w:ascii="¿p˝ø≥±#5'38‡Û¶—íA" w:hAnsi="¿p˝ø≥±#5'38‡Û¶—íA" w:cs="¿p˝ø≥±#5'38‡Û¶—íA"/>
          <w:lang w:eastAsia="en-US"/>
        </w:rPr>
      </w:pPr>
    </w:p>
    <w:p w14:paraId="0833609E" w14:textId="77777777" w:rsidR="0015631B" w:rsidRDefault="0015631B" w:rsidP="0015631B">
      <w:pPr>
        <w:widowControl w:val="0"/>
        <w:autoSpaceDE w:val="0"/>
        <w:autoSpaceDN w:val="0"/>
        <w:adjustRightInd w:val="0"/>
        <w:rPr>
          <w:rFonts w:ascii="¿p˝ø≥±#5'38‡Û¶—íA" w:hAnsi="¿p˝ø≥±#5'38‡Û¶—íA" w:cs="¿p˝ø≥±#5'38‡Û¶—íA"/>
          <w:lang w:eastAsia="en-US"/>
        </w:rPr>
      </w:pPr>
    </w:p>
    <w:p w14:paraId="360E3017" w14:textId="77777777" w:rsidR="0015631B" w:rsidRDefault="0015631B" w:rsidP="0015631B">
      <w:pPr>
        <w:widowControl w:val="0"/>
        <w:autoSpaceDE w:val="0"/>
        <w:autoSpaceDN w:val="0"/>
        <w:adjustRightInd w:val="0"/>
        <w:rPr>
          <w:rFonts w:ascii="¿p˝ø≥±#5'38‡Û¶—íA" w:hAnsi="¿p˝ø≥±#5'38‡Û¶—íA" w:cs="¿p˝ø≥±#5'38‡Û¶—íA"/>
          <w:lang w:eastAsia="en-US"/>
        </w:rPr>
      </w:pPr>
    </w:p>
    <w:p w14:paraId="5957C004" w14:textId="77777777" w:rsidR="0015631B" w:rsidRDefault="0015631B" w:rsidP="0015631B">
      <w:pPr>
        <w:widowControl w:val="0"/>
        <w:autoSpaceDE w:val="0"/>
        <w:autoSpaceDN w:val="0"/>
        <w:adjustRightInd w:val="0"/>
        <w:rPr>
          <w:rFonts w:ascii="¿p˝ø≥±#5'38‡Û¶—íA" w:hAnsi="¿p˝ø≥±#5'38‡Û¶—íA" w:cs="¿p˝ø≥±#5'38‡Û¶—íA"/>
          <w:lang w:eastAsia="en-US"/>
        </w:rPr>
      </w:pPr>
    </w:p>
    <w:p w14:paraId="166E353E" w14:textId="77777777" w:rsidR="0015631B" w:rsidRDefault="0015631B" w:rsidP="0015631B">
      <w:pPr>
        <w:widowControl w:val="0"/>
        <w:autoSpaceDE w:val="0"/>
        <w:autoSpaceDN w:val="0"/>
        <w:adjustRightInd w:val="0"/>
        <w:rPr>
          <w:rFonts w:ascii="¿p˝ø≥±#5'38‡Û¶—íA" w:hAnsi="¿p˝ø≥±#5'38‡Û¶—íA" w:cs="¿p˝ø≥±#5'38‡Û¶—íA"/>
          <w:lang w:eastAsia="en-US"/>
        </w:rPr>
      </w:pPr>
    </w:p>
    <w:p w14:paraId="1CFD528F" w14:textId="77777777" w:rsidR="0015631B" w:rsidRDefault="0015631B" w:rsidP="0015631B">
      <w:pPr>
        <w:widowControl w:val="0"/>
        <w:autoSpaceDE w:val="0"/>
        <w:autoSpaceDN w:val="0"/>
        <w:adjustRightInd w:val="0"/>
        <w:rPr>
          <w:rFonts w:ascii="¿p˝ø≥±#5'38‡Û¶—íA" w:hAnsi="¿p˝ø≥±#5'38‡Û¶—íA" w:cs="¿p˝ø≥±#5'38‡Û¶—íA"/>
          <w:lang w:eastAsia="en-US"/>
        </w:rPr>
      </w:pPr>
    </w:p>
    <w:p w14:paraId="3D54F2EB" w14:textId="77777777" w:rsidR="0015631B" w:rsidRDefault="0015631B" w:rsidP="0015631B">
      <w:pPr>
        <w:widowControl w:val="0"/>
        <w:autoSpaceDE w:val="0"/>
        <w:autoSpaceDN w:val="0"/>
        <w:adjustRightInd w:val="0"/>
        <w:rPr>
          <w:rFonts w:ascii="¿p˝ø≥±#5'38‡Û¶—íA" w:hAnsi="¿p˝ø≥±#5'38‡Û¶—íA" w:cs="¿p˝ø≥±#5'38‡Û¶—íA"/>
          <w:lang w:eastAsia="en-US"/>
        </w:rPr>
      </w:pPr>
    </w:p>
    <w:p w14:paraId="7EF7F955" w14:textId="77777777" w:rsidR="0015631B" w:rsidRDefault="0015631B" w:rsidP="0015631B">
      <w:pPr>
        <w:widowControl w:val="0"/>
        <w:autoSpaceDE w:val="0"/>
        <w:autoSpaceDN w:val="0"/>
        <w:adjustRightInd w:val="0"/>
        <w:rPr>
          <w:rFonts w:ascii="¿p˝ø≥±#5'38‡Û¶—íA" w:hAnsi="¿p˝ø≥±#5'38‡Û¶—íA" w:cs="¿p˝ø≥±#5'38‡Û¶—íA"/>
          <w:lang w:eastAsia="en-US"/>
        </w:rPr>
      </w:pPr>
    </w:p>
    <w:p w14:paraId="0A253B87" w14:textId="77777777" w:rsidR="0015631B" w:rsidRDefault="0015631B" w:rsidP="0015631B">
      <w:pPr>
        <w:widowControl w:val="0"/>
        <w:autoSpaceDE w:val="0"/>
        <w:autoSpaceDN w:val="0"/>
        <w:adjustRightInd w:val="0"/>
        <w:rPr>
          <w:rFonts w:ascii="¿p˝ø≥±#5'38‡Û¶—íA" w:hAnsi="¿p˝ø≥±#5'38‡Û¶—íA" w:cs="¿p˝ø≥±#5'38‡Û¶—íA"/>
          <w:lang w:eastAsia="en-US"/>
        </w:rPr>
      </w:pPr>
    </w:p>
    <w:p w14:paraId="51695114" w14:textId="77777777" w:rsidR="0015631B" w:rsidRDefault="0015631B" w:rsidP="0015631B">
      <w:pPr>
        <w:widowControl w:val="0"/>
        <w:autoSpaceDE w:val="0"/>
        <w:autoSpaceDN w:val="0"/>
        <w:adjustRightInd w:val="0"/>
        <w:rPr>
          <w:rFonts w:ascii="¿p˝ø≥±#5'38‡Û¶—íA" w:hAnsi="¿p˝ø≥±#5'38‡Û¶—íA" w:cs="¿p˝ø≥±#5'38‡Û¶—íA"/>
          <w:lang w:eastAsia="en-US"/>
        </w:rPr>
      </w:pPr>
    </w:p>
    <w:p w14:paraId="50585E75" w14:textId="77777777" w:rsidR="0015631B" w:rsidRDefault="0015631B" w:rsidP="0015631B">
      <w:pPr>
        <w:widowControl w:val="0"/>
        <w:autoSpaceDE w:val="0"/>
        <w:autoSpaceDN w:val="0"/>
        <w:adjustRightInd w:val="0"/>
        <w:rPr>
          <w:rFonts w:asciiTheme="minorHAnsi" w:hAnsiTheme="minorHAnsi"/>
          <w:sz w:val="22"/>
          <w:szCs w:val="22"/>
          <w:lang w:val="ca-ES" w:eastAsia="en-US"/>
        </w:rPr>
      </w:pPr>
    </w:p>
    <w:p w14:paraId="3A6C90EA" w14:textId="77777777" w:rsidR="007A30E7" w:rsidRPr="009D0B39" w:rsidRDefault="007A30E7" w:rsidP="007A30E7">
      <w:pPr>
        <w:widowControl w:val="0"/>
        <w:autoSpaceDE w:val="0"/>
        <w:autoSpaceDN w:val="0"/>
        <w:adjustRightInd w:val="0"/>
        <w:rPr>
          <w:rFonts w:asciiTheme="minorHAnsi" w:hAnsiTheme="minorHAnsi"/>
          <w:sz w:val="22"/>
          <w:szCs w:val="22"/>
          <w:lang w:val="ca-ES" w:eastAsia="en-US"/>
        </w:rPr>
      </w:pPr>
    </w:p>
    <w:p w14:paraId="7200262A" w14:textId="6A18C5AF" w:rsidR="007A30E7" w:rsidRPr="009D0B39" w:rsidRDefault="0015631B" w:rsidP="007A30E7">
      <w:pPr>
        <w:widowControl w:val="0"/>
        <w:autoSpaceDE w:val="0"/>
        <w:autoSpaceDN w:val="0"/>
        <w:adjustRightInd w:val="0"/>
        <w:rPr>
          <w:rFonts w:asciiTheme="minorHAnsi" w:hAnsiTheme="minorHAnsi"/>
          <w:sz w:val="22"/>
          <w:szCs w:val="22"/>
          <w:lang w:val="ca-ES" w:eastAsia="en-US"/>
        </w:rPr>
      </w:pPr>
      <w:r>
        <w:rPr>
          <w:rFonts w:asciiTheme="minorHAnsi" w:hAnsiTheme="minorHAnsi"/>
          <w:noProof/>
          <w:color w:val="000000" w:themeColor="text1"/>
          <w:sz w:val="22"/>
          <w:szCs w:val="22"/>
        </w:rPr>
        <w:lastRenderedPageBreak/>
        <w:drawing>
          <wp:inline distT="0" distB="0" distL="0" distR="0" wp14:anchorId="5364B02D" wp14:editId="2F62BD61">
            <wp:extent cx="3981222" cy="2656840"/>
            <wp:effectExtent l="0" t="0" r="6985" b="1016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c1.jpg"/>
                    <pic:cNvPicPr/>
                  </pic:nvPicPr>
                  <pic:blipFill>
                    <a:blip r:embed="rId28">
                      <a:extLst>
                        <a:ext uri="{28A0092B-C50C-407E-A947-70E740481C1C}">
                          <a14:useLocalDpi xmlns:a14="http://schemas.microsoft.com/office/drawing/2010/main" val="0"/>
                        </a:ext>
                      </a:extLst>
                    </a:blip>
                    <a:stretch>
                      <a:fillRect/>
                    </a:stretch>
                  </pic:blipFill>
                  <pic:spPr>
                    <a:xfrm>
                      <a:off x="0" y="0"/>
                      <a:ext cx="3987848" cy="2661262"/>
                    </a:xfrm>
                    <a:prstGeom prst="rect">
                      <a:avLst/>
                    </a:prstGeom>
                  </pic:spPr>
                </pic:pic>
              </a:graphicData>
            </a:graphic>
          </wp:inline>
        </w:drawing>
      </w:r>
      <w:r w:rsidR="007A30E7" w:rsidRPr="009D0B39">
        <w:rPr>
          <w:rFonts w:asciiTheme="minorHAnsi" w:hAnsiTheme="minorHAnsi"/>
          <w:color w:val="000000" w:themeColor="text1"/>
          <w:sz w:val="22"/>
          <w:szCs w:val="22"/>
          <w:lang w:val="ca-ES"/>
        </w:rPr>
        <w:t xml:space="preserve">            </w:t>
      </w:r>
    </w:p>
    <w:p w14:paraId="0AC50C34" w14:textId="77777777" w:rsidR="007A30E7" w:rsidRPr="009D0B39" w:rsidRDefault="007A30E7" w:rsidP="007A30E7">
      <w:pPr>
        <w:pStyle w:val="Sinespaciado"/>
        <w:rPr>
          <w:color w:val="000000" w:themeColor="text1"/>
          <w:sz w:val="22"/>
          <w:szCs w:val="22"/>
        </w:rPr>
      </w:pPr>
    </w:p>
    <w:p w14:paraId="4471CC94" w14:textId="77777777" w:rsidR="007A30E7" w:rsidRPr="009D0B39" w:rsidRDefault="007A30E7" w:rsidP="007A30E7">
      <w:pPr>
        <w:pStyle w:val="Sinespaciado"/>
        <w:rPr>
          <w:color w:val="000000" w:themeColor="text1"/>
          <w:sz w:val="22"/>
          <w:szCs w:val="22"/>
        </w:rPr>
      </w:pPr>
    </w:p>
    <w:p w14:paraId="586700A2" w14:textId="77777777" w:rsidR="0015631B" w:rsidRPr="0015631B" w:rsidRDefault="0015631B" w:rsidP="007A30E7">
      <w:pPr>
        <w:rPr>
          <w:rFonts w:asciiTheme="minorHAnsi" w:eastAsia="Times New Roman" w:hAnsiTheme="minorHAnsi"/>
          <w:b/>
          <w:color w:val="808080" w:themeColor="background1" w:themeShade="80"/>
          <w:sz w:val="22"/>
          <w:szCs w:val="22"/>
          <w:shd w:val="clear" w:color="auto" w:fill="FFFFFF"/>
        </w:rPr>
      </w:pPr>
      <w:r w:rsidRPr="0015631B">
        <w:rPr>
          <w:rFonts w:asciiTheme="minorHAnsi" w:hAnsiTheme="minorHAnsi" w:cs="¿p˝ø≥±#5'38‡Û¶—íA"/>
          <w:color w:val="808080" w:themeColor="background1" w:themeShade="80"/>
          <w:sz w:val="22"/>
          <w:szCs w:val="22"/>
          <w:lang w:eastAsia="en-US"/>
        </w:rPr>
        <w:t xml:space="preserve">El catastrófico inventario de </w:t>
      </w:r>
      <w:proofErr w:type="spellStart"/>
      <w:r w:rsidRPr="0015631B">
        <w:rPr>
          <w:rFonts w:asciiTheme="minorHAnsi" w:hAnsiTheme="minorHAnsi" w:cs="¿p˝ø≥±#5'38‡Û¶—íA"/>
          <w:color w:val="808080" w:themeColor="background1" w:themeShade="80"/>
          <w:sz w:val="22"/>
          <w:szCs w:val="22"/>
          <w:lang w:eastAsia="en-US"/>
        </w:rPr>
        <w:t>Mila</w:t>
      </w:r>
      <w:proofErr w:type="spellEnd"/>
      <w:r w:rsidRPr="0015631B">
        <w:rPr>
          <w:rFonts w:asciiTheme="minorHAnsi" w:hAnsiTheme="minorHAnsi" w:cs="¿p˝ø≥±#5'38‡Û¶—íA"/>
          <w:color w:val="808080" w:themeColor="background1" w:themeShade="80"/>
          <w:sz w:val="22"/>
          <w:szCs w:val="22"/>
          <w:lang w:eastAsia="en-US"/>
        </w:rPr>
        <w:t xml:space="preserve"> Vargas</w:t>
      </w:r>
      <w:r w:rsidRPr="0015631B">
        <w:rPr>
          <w:rFonts w:asciiTheme="minorHAnsi" w:eastAsia="Times New Roman" w:hAnsiTheme="minorHAnsi"/>
          <w:b/>
          <w:color w:val="808080" w:themeColor="background1" w:themeShade="80"/>
          <w:sz w:val="22"/>
          <w:szCs w:val="22"/>
          <w:shd w:val="clear" w:color="auto" w:fill="FFFFFF"/>
        </w:rPr>
        <w:t xml:space="preserve"> </w:t>
      </w:r>
    </w:p>
    <w:p w14:paraId="20F64ACC" w14:textId="50AD2142" w:rsidR="007A30E7" w:rsidRDefault="0015631B" w:rsidP="007A30E7">
      <w:pPr>
        <w:rPr>
          <w:rFonts w:asciiTheme="minorHAnsi" w:eastAsia="Times New Roman" w:hAnsiTheme="minorHAnsi"/>
          <w:b/>
          <w:color w:val="222222"/>
          <w:sz w:val="22"/>
          <w:szCs w:val="22"/>
          <w:shd w:val="clear" w:color="auto" w:fill="FFFFFF"/>
        </w:rPr>
      </w:pPr>
      <w:r w:rsidRPr="0015631B">
        <w:rPr>
          <w:rFonts w:asciiTheme="minorHAnsi" w:eastAsia="Times New Roman" w:hAnsiTheme="minorHAnsi"/>
          <w:b/>
          <w:color w:val="222222"/>
          <w:sz w:val="22"/>
          <w:szCs w:val="22"/>
          <w:shd w:val="clear" w:color="auto" w:fill="FFFFFF"/>
        </w:rPr>
        <w:t xml:space="preserve">Jana Alfonso, </w:t>
      </w:r>
      <w:proofErr w:type="spellStart"/>
      <w:r w:rsidRPr="0015631B">
        <w:rPr>
          <w:rFonts w:asciiTheme="minorHAnsi" w:eastAsia="Times New Roman" w:hAnsiTheme="minorHAnsi"/>
          <w:b/>
          <w:color w:val="222222"/>
          <w:sz w:val="22"/>
          <w:szCs w:val="22"/>
          <w:shd w:val="clear" w:color="auto" w:fill="FFFFFF"/>
        </w:rPr>
        <w:t>Eduard</w:t>
      </w:r>
      <w:proofErr w:type="spellEnd"/>
      <w:r w:rsidRPr="0015631B">
        <w:rPr>
          <w:rFonts w:asciiTheme="minorHAnsi" w:eastAsia="Times New Roman" w:hAnsiTheme="minorHAnsi"/>
          <w:b/>
          <w:color w:val="222222"/>
          <w:sz w:val="22"/>
          <w:szCs w:val="22"/>
          <w:shd w:val="clear" w:color="auto" w:fill="FFFFFF"/>
        </w:rPr>
        <w:t xml:space="preserve"> Sales, Rut Ruiz, </w:t>
      </w:r>
      <w:proofErr w:type="spellStart"/>
      <w:r w:rsidRPr="0015631B">
        <w:rPr>
          <w:rFonts w:asciiTheme="minorHAnsi" w:eastAsia="Times New Roman" w:hAnsiTheme="minorHAnsi"/>
          <w:b/>
          <w:color w:val="222222"/>
          <w:sz w:val="22"/>
          <w:szCs w:val="22"/>
          <w:shd w:val="clear" w:color="auto" w:fill="FFFFFF"/>
        </w:rPr>
        <w:t>Cecília</w:t>
      </w:r>
      <w:proofErr w:type="spellEnd"/>
      <w:r w:rsidRPr="0015631B">
        <w:rPr>
          <w:rFonts w:asciiTheme="minorHAnsi" w:eastAsia="Times New Roman" w:hAnsiTheme="minorHAnsi"/>
          <w:b/>
          <w:color w:val="222222"/>
          <w:sz w:val="22"/>
          <w:szCs w:val="22"/>
          <w:shd w:val="clear" w:color="auto" w:fill="FFFFFF"/>
        </w:rPr>
        <w:t xml:space="preserve"> </w:t>
      </w:r>
      <w:proofErr w:type="spellStart"/>
      <w:r w:rsidRPr="0015631B">
        <w:rPr>
          <w:rFonts w:asciiTheme="minorHAnsi" w:eastAsia="Times New Roman" w:hAnsiTheme="minorHAnsi"/>
          <w:b/>
          <w:color w:val="222222"/>
          <w:sz w:val="22"/>
          <w:szCs w:val="22"/>
          <w:shd w:val="clear" w:color="auto" w:fill="FFFFFF"/>
        </w:rPr>
        <w:t>Verza</w:t>
      </w:r>
      <w:proofErr w:type="spellEnd"/>
    </w:p>
    <w:p w14:paraId="16D67F96" w14:textId="77777777" w:rsidR="0015631B" w:rsidRPr="0015631B" w:rsidRDefault="0015631B" w:rsidP="0015631B">
      <w:pPr>
        <w:widowControl w:val="0"/>
        <w:autoSpaceDE w:val="0"/>
        <w:autoSpaceDN w:val="0"/>
        <w:adjustRightInd w:val="0"/>
        <w:rPr>
          <w:rFonts w:asciiTheme="minorHAnsi" w:hAnsiTheme="minorHAnsi" w:cs="¿p˝ø≥±#5'38‡Û¶—íA"/>
          <w:color w:val="808080" w:themeColor="background1" w:themeShade="80"/>
          <w:sz w:val="20"/>
          <w:szCs w:val="20"/>
          <w:lang w:eastAsia="en-US"/>
        </w:rPr>
      </w:pPr>
      <w:r w:rsidRPr="0015631B">
        <w:rPr>
          <w:rFonts w:asciiTheme="minorHAnsi" w:hAnsiTheme="minorHAnsi" w:cs="¿p˝ø≥±#5'38‡Û¶—íA"/>
          <w:color w:val="808080" w:themeColor="background1" w:themeShade="80"/>
          <w:sz w:val="20"/>
          <w:szCs w:val="20"/>
          <w:lang w:eastAsia="en-US"/>
        </w:rPr>
        <w:t xml:space="preserve">Totes les </w:t>
      </w:r>
      <w:proofErr w:type="spellStart"/>
      <w:r w:rsidRPr="0015631B">
        <w:rPr>
          <w:rFonts w:asciiTheme="minorHAnsi" w:hAnsiTheme="minorHAnsi" w:cs="¿p˝ø≥±#5'38‡Û¶—íA"/>
          <w:color w:val="808080" w:themeColor="background1" w:themeShade="80"/>
          <w:sz w:val="20"/>
          <w:szCs w:val="20"/>
          <w:lang w:eastAsia="en-US"/>
        </w:rPr>
        <w:t>il·lustracions</w:t>
      </w:r>
      <w:proofErr w:type="spellEnd"/>
      <w:r w:rsidRPr="0015631B">
        <w:rPr>
          <w:rFonts w:asciiTheme="minorHAnsi" w:hAnsiTheme="minorHAnsi" w:cs="¿p˝ø≥±#5'38‡Û¶—íA"/>
          <w:color w:val="808080" w:themeColor="background1" w:themeShade="80"/>
          <w:sz w:val="20"/>
          <w:szCs w:val="20"/>
          <w:lang w:eastAsia="en-US"/>
        </w:rPr>
        <w:t xml:space="preserve"> </w:t>
      </w:r>
      <w:proofErr w:type="spellStart"/>
      <w:r w:rsidRPr="0015631B">
        <w:rPr>
          <w:rFonts w:asciiTheme="minorHAnsi" w:hAnsiTheme="minorHAnsi" w:cs="¿p˝ø≥±#5'38‡Û¶—íA"/>
          <w:color w:val="808080" w:themeColor="background1" w:themeShade="80"/>
          <w:sz w:val="20"/>
          <w:szCs w:val="20"/>
          <w:lang w:eastAsia="en-US"/>
        </w:rPr>
        <w:t>estàn</w:t>
      </w:r>
      <w:proofErr w:type="spellEnd"/>
      <w:r w:rsidRPr="0015631B">
        <w:rPr>
          <w:rFonts w:asciiTheme="minorHAnsi" w:hAnsiTheme="minorHAnsi" w:cs="¿p˝ø≥±#5'38‡Û¶—íA"/>
          <w:color w:val="808080" w:themeColor="background1" w:themeShade="80"/>
          <w:sz w:val="20"/>
          <w:szCs w:val="20"/>
          <w:lang w:eastAsia="en-US"/>
        </w:rPr>
        <w:t xml:space="preserve"> </w:t>
      </w:r>
      <w:proofErr w:type="spellStart"/>
      <w:r w:rsidRPr="0015631B">
        <w:rPr>
          <w:rFonts w:asciiTheme="minorHAnsi" w:hAnsiTheme="minorHAnsi" w:cs="¿p˝ø≥±#5'38‡Û¶—íA"/>
          <w:color w:val="808080" w:themeColor="background1" w:themeShade="80"/>
          <w:sz w:val="20"/>
          <w:szCs w:val="20"/>
          <w:lang w:eastAsia="en-US"/>
        </w:rPr>
        <w:t>fetes</w:t>
      </w:r>
      <w:proofErr w:type="spellEnd"/>
      <w:r w:rsidRPr="0015631B">
        <w:rPr>
          <w:rFonts w:asciiTheme="minorHAnsi" w:hAnsiTheme="minorHAnsi" w:cs="¿p˝ø≥±#5'38‡Û¶—íA"/>
          <w:color w:val="808080" w:themeColor="background1" w:themeShade="80"/>
          <w:sz w:val="20"/>
          <w:szCs w:val="20"/>
          <w:lang w:eastAsia="en-US"/>
        </w:rPr>
        <w:t xml:space="preserve"> en </w:t>
      </w:r>
      <w:proofErr w:type="spellStart"/>
      <w:r w:rsidRPr="0015631B">
        <w:rPr>
          <w:rFonts w:asciiTheme="minorHAnsi" w:hAnsiTheme="minorHAnsi" w:cs="¿p˝ø≥±#5'38‡Û¶—íA"/>
          <w:color w:val="808080" w:themeColor="background1" w:themeShade="80"/>
          <w:sz w:val="20"/>
          <w:szCs w:val="20"/>
          <w:lang w:eastAsia="en-US"/>
        </w:rPr>
        <w:t>pedra</w:t>
      </w:r>
      <w:proofErr w:type="spellEnd"/>
      <w:r w:rsidRPr="0015631B">
        <w:rPr>
          <w:rFonts w:asciiTheme="minorHAnsi" w:hAnsiTheme="minorHAnsi" w:cs="¿p˝ø≥±#5'38‡Û¶—íA"/>
          <w:color w:val="808080" w:themeColor="background1" w:themeShade="80"/>
          <w:sz w:val="20"/>
          <w:szCs w:val="20"/>
          <w:lang w:eastAsia="en-US"/>
        </w:rPr>
        <w:t xml:space="preserve"> </w:t>
      </w:r>
      <w:proofErr w:type="spellStart"/>
      <w:r w:rsidRPr="0015631B">
        <w:rPr>
          <w:rFonts w:asciiTheme="minorHAnsi" w:hAnsiTheme="minorHAnsi" w:cs="¿p˝ø≥±#5'38‡Û¶—íA"/>
          <w:color w:val="808080" w:themeColor="background1" w:themeShade="80"/>
          <w:sz w:val="20"/>
          <w:szCs w:val="20"/>
          <w:lang w:eastAsia="en-US"/>
        </w:rPr>
        <w:t>litografica</w:t>
      </w:r>
      <w:proofErr w:type="spellEnd"/>
      <w:r w:rsidRPr="0015631B">
        <w:rPr>
          <w:rFonts w:asciiTheme="minorHAnsi" w:hAnsiTheme="minorHAnsi" w:cs="¿p˝ø≥±#5'38‡Û¶—íA"/>
          <w:color w:val="808080" w:themeColor="background1" w:themeShade="80"/>
          <w:sz w:val="20"/>
          <w:szCs w:val="20"/>
          <w:lang w:eastAsia="en-US"/>
        </w:rPr>
        <w:t xml:space="preserve"> i el </w:t>
      </w:r>
      <w:proofErr w:type="spellStart"/>
      <w:r w:rsidRPr="0015631B">
        <w:rPr>
          <w:rFonts w:asciiTheme="minorHAnsi" w:hAnsiTheme="minorHAnsi" w:cs="¿p˝ø≥±#5'38‡Û¶—íA"/>
          <w:color w:val="808080" w:themeColor="background1" w:themeShade="80"/>
          <w:sz w:val="20"/>
          <w:szCs w:val="20"/>
          <w:lang w:eastAsia="en-US"/>
        </w:rPr>
        <w:t>text</w:t>
      </w:r>
      <w:proofErr w:type="spellEnd"/>
      <w:r w:rsidRPr="0015631B">
        <w:rPr>
          <w:rFonts w:asciiTheme="minorHAnsi" w:hAnsiTheme="minorHAnsi" w:cs="¿p˝ø≥±#5'38‡Û¶—íA"/>
          <w:color w:val="808080" w:themeColor="background1" w:themeShade="80"/>
          <w:sz w:val="20"/>
          <w:szCs w:val="20"/>
          <w:lang w:eastAsia="en-US"/>
        </w:rPr>
        <w:t xml:space="preserve"> </w:t>
      </w:r>
      <w:proofErr w:type="spellStart"/>
      <w:r w:rsidRPr="0015631B">
        <w:rPr>
          <w:rFonts w:asciiTheme="minorHAnsi" w:hAnsiTheme="minorHAnsi" w:cs="¿p˝ø≥±#5'38‡Û¶—íA"/>
          <w:color w:val="808080" w:themeColor="background1" w:themeShade="80"/>
          <w:sz w:val="20"/>
          <w:szCs w:val="20"/>
          <w:lang w:eastAsia="en-US"/>
        </w:rPr>
        <w:t>està</w:t>
      </w:r>
      <w:proofErr w:type="spellEnd"/>
      <w:r w:rsidRPr="0015631B">
        <w:rPr>
          <w:rFonts w:asciiTheme="minorHAnsi" w:hAnsiTheme="minorHAnsi" w:cs="¿p˝ø≥±#5'38‡Û¶—íA"/>
          <w:color w:val="808080" w:themeColor="background1" w:themeShade="80"/>
          <w:sz w:val="20"/>
          <w:szCs w:val="20"/>
          <w:lang w:eastAsia="en-US"/>
        </w:rPr>
        <w:t xml:space="preserve"> </w:t>
      </w:r>
      <w:proofErr w:type="spellStart"/>
      <w:r w:rsidRPr="0015631B">
        <w:rPr>
          <w:rFonts w:asciiTheme="minorHAnsi" w:hAnsiTheme="minorHAnsi" w:cs="¿p˝ø≥±#5'38‡Û¶—íA"/>
          <w:color w:val="808080" w:themeColor="background1" w:themeShade="80"/>
          <w:sz w:val="20"/>
          <w:szCs w:val="20"/>
          <w:lang w:eastAsia="en-US"/>
        </w:rPr>
        <w:t>transferit</w:t>
      </w:r>
      <w:proofErr w:type="spellEnd"/>
      <w:r w:rsidRPr="0015631B">
        <w:rPr>
          <w:rFonts w:asciiTheme="minorHAnsi" w:hAnsiTheme="minorHAnsi" w:cs="¿p˝ø≥±#5'38‡Û¶—íA"/>
          <w:color w:val="808080" w:themeColor="background1" w:themeShade="80"/>
          <w:sz w:val="20"/>
          <w:szCs w:val="20"/>
          <w:lang w:eastAsia="en-US"/>
        </w:rPr>
        <w:t xml:space="preserve"> desde </w:t>
      </w:r>
      <w:proofErr w:type="spellStart"/>
      <w:r w:rsidRPr="0015631B">
        <w:rPr>
          <w:rFonts w:asciiTheme="minorHAnsi" w:hAnsiTheme="minorHAnsi" w:cs="¿p˝ø≥±#5'38‡Û¶—íA"/>
          <w:color w:val="808080" w:themeColor="background1" w:themeShade="80"/>
          <w:sz w:val="20"/>
          <w:szCs w:val="20"/>
          <w:lang w:eastAsia="en-US"/>
        </w:rPr>
        <w:t>fotocòpies</w:t>
      </w:r>
      <w:proofErr w:type="spellEnd"/>
      <w:r w:rsidRPr="0015631B">
        <w:rPr>
          <w:rFonts w:asciiTheme="minorHAnsi" w:hAnsiTheme="minorHAnsi" w:cs="¿p˝ø≥±#5'38‡Û¶—íA"/>
          <w:color w:val="808080" w:themeColor="background1" w:themeShade="80"/>
          <w:sz w:val="20"/>
          <w:szCs w:val="20"/>
          <w:lang w:eastAsia="en-US"/>
        </w:rPr>
        <w:t>.</w:t>
      </w:r>
    </w:p>
    <w:p w14:paraId="3DE96E31" w14:textId="77777777" w:rsidR="0015631B" w:rsidRPr="0015631B" w:rsidRDefault="0015631B" w:rsidP="0015631B">
      <w:pPr>
        <w:widowControl w:val="0"/>
        <w:autoSpaceDE w:val="0"/>
        <w:autoSpaceDN w:val="0"/>
        <w:adjustRightInd w:val="0"/>
        <w:rPr>
          <w:rFonts w:asciiTheme="minorHAnsi" w:hAnsiTheme="minorHAnsi" w:cs="¿p˝ø≥±#5'38‡Û¶—íA"/>
          <w:color w:val="808080" w:themeColor="background1" w:themeShade="80"/>
          <w:sz w:val="20"/>
          <w:szCs w:val="20"/>
          <w:lang w:eastAsia="en-US"/>
        </w:rPr>
      </w:pPr>
      <w:proofErr w:type="spellStart"/>
      <w:r w:rsidRPr="0015631B">
        <w:rPr>
          <w:rFonts w:asciiTheme="minorHAnsi" w:hAnsiTheme="minorHAnsi" w:cs="¿p˝ø≥±#5'38‡Û¶—íA"/>
          <w:color w:val="808080" w:themeColor="background1" w:themeShade="80"/>
          <w:sz w:val="20"/>
          <w:szCs w:val="20"/>
          <w:lang w:eastAsia="en-US"/>
        </w:rPr>
        <w:t>Tot</w:t>
      </w:r>
      <w:proofErr w:type="spellEnd"/>
      <w:r w:rsidRPr="0015631B">
        <w:rPr>
          <w:rFonts w:asciiTheme="minorHAnsi" w:hAnsiTheme="minorHAnsi" w:cs="¿p˝ø≥±#5'38‡Û¶—íA"/>
          <w:color w:val="808080" w:themeColor="background1" w:themeShade="80"/>
          <w:sz w:val="20"/>
          <w:szCs w:val="20"/>
          <w:lang w:eastAsia="en-US"/>
        </w:rPr>
        <w:t xml:space="preserve"> sobre </w:t>
      </w:r>
      <w:proofErr w:type="spellStart"/>
      <w:r w:rsidRPr="0015631B">
        <w:rPr>
          <w:rFonts w:asciiTheme="minorHAnsi" w:hAnsiTheme="minorHAnsi" w:cs="¿p˝ø≥±#5'38‡Û¶—íA"/>
          <w:color w:val="808080" w:themeColor="background1" w:themeShade="80"/>
          <w:sz w:val="20"/>
          <w:szCs w:val="20"/>
          <w:lang w:eastAsia="en-US"/>
        </w:rPr>
        <w:t>paper</w:t>
      </w:r>
      <w:proofErr w:type="spellEnd"/>
      <w:r w:rsidRPr="0015631B">
        <w:rPr>
          <w:rFonts w:asciiTheme="minorHAnsi" w:hAnsiTheme="minorHAnsi" w:cs="¿p˝ø≥±#5'38‡Û¶—íA"/>
          <w:color w:val="808080" w:themeColor="background1" w:themeShade="80"/>
          <w:sz w:val="20"/>
          <w:szCs w:val="20"/>
          <w:lang w:eastAsia="en-US"/>
        </w:rPr>
        <w:t xml:space="preserve"> de </w:t>
      </w:r>
      <w:proofErr w:type="spellStart"/>
      <w:r w:rsidRPr="0015631B">
        <w:rPr>
          <w:rFonts w:asciiTheme="minorHAnsi" w:hAnsiTheme="minorHAnsi" w:cs="¿p˝ø≥±#5'38‡Û¶—íA"/>
          <w:color w:val="808080" w:themeColor="background1" w:themeShade="80"/>
          <w:sz w:val="20"/>
          <w:szCs w:val="20"/>
          <w:lang w:eastAsia="en-US"/>
        </w:rPr>
        <w:t>gravat</w:t>
      </w:r>
      <w:proofErr w:type="spellEnd"/>
      <w:r w:rsidRPr="0015631B">
        <w:rPr>
          <w:rFonts w:asciiTheme="minorHAnsi" w:hAnsiTheme="minorHAnsi" w:cs="¿p˝ø≥±#5'38‡Û¶—íA"/>
          <w:color w:val="808080" w:themeColor="background1" w:themeShade="80"/>
          <w:sz w:val="20"/>
          <w:szCs w:val="20"/>
          <w:lang w:eastAsia="en-US"/>
        </w:rPr>
        <w:t xml:space="preserve"> (Michel color crema de 250 gr). </w:t>
      </w:r>
      <w:proofErr w:type="spellStart"/>
      <w:r w:rsidRPr="0015631B">
        <w:rPr>
          <w:rFonts w:asciiTheme="minorHAnsi" w:hAnsiTheme="minorHAnsi" w:cs="¿p˝ø≥±#5'38‡Û¶—íA"/>
          <w:color w:val="808080" w:themeColor="background1" w:themeShade="80"/>
          <w:sz w:val="20"/>
          <w:szCs w:val="20"/>
          <w:lang w:eastAsia="en-US"/>
        </w:rPr>
        <w:t>Estampat</w:t>
      </w:r>
      <w:proofErr w:type="spellEnd"/>
      <w:r w:rsidRPr="0015631B">
        <w:rPr>
          <w:rFonts w:asciiTheme="minorHAnsi" w:hAnsiTheme="minorHAnsi" w:cs="¿p˝ø≥±#5'38‡Û¶—íA"/>
          <w:color w:val="808080" w:themeColor="background1" w:themeShade="80"/>
          <w:sz w:val="20"/>
          <w:szCs w:val="20"/>
          <w:lang w:eastAsia="en-US"/>
        </w:rPr>
        <w:t xml:space="preserve"> en tinta </w:t>
      </w:r>
      <w:proofErr w:type="spellStart"/>
      <w:r w:rsidRPr="0015631B">
        <w:rPr>
          <w:rFonts w:asciiTheme="minorHAnsi" w:hAnsiTheme="minorHAnsi" w:cs="¿p˝ø≥±#5'38‡Û¶—íA"/>
          <w:color w:val="808080" w:themeColor="background1" w:themeShade="80"/>
          <w:sz w:val="20"/>
          <w:szCs w:val="20"/>
          <w:lang w:eastAsia="en-US"/>
        </w:rPr>
        <w:t>negre</w:t>
      </w:r>
      <w:proofErr w:type="spellEnd"/>
      <w:r w:rsidRPr="0015631B">
        <w:rPr>
          <w:rFonts w:asciiTheme="minorHAnsi" w:hAnsiTheme="minorHAnsi" w:cs="¿p˝ø≥±#5'38‡Û¶—íA"/>
          <w:color w:val="808080" w:themeColor="background1" w:themeShade="80"/>
          <w:sz w:val="20"/>
          <w:szCs w:val="20"/>
          <w:lang w:eastAsia="en-US"/>
        </w:rPr>
        <w:t>.</w:t>
      </w:r>
    </w:p>
    <w:p w14:paraId="3F351954" w14:textId="77777777" w:rsidR="0015631B" w:rsidRPr="0015631B" w:rsidRDefault="0015631B" w:rsidP="0015631B">
      <w:pPr>
        <w:widowControl w:val="0"/>
        <w:autoSpaceDE w:val="0"/>
        <w:autoSpaceDN w:val="0"/>
        <w:adjustRightInd w:val="0"/>
        <w:rPr>
          <w:rFonts w:asciiTheme="minorHAnsi" w:hAnsiTheme="minorHAnsi" w:cs="¿p˝ø≥±#5'38‡Û¶—íA"/>
          <w:color w:val="808080" w:themeColor="background1" w:themeShade="80"/>
          <w:sz w:val="20"/>
          <w:szCs w:val="20"/>
          <w:lang w:eastAsia="en-US"/>
        </w:rPr>
      </w:pPr>
      <w:r w:rsidRPr="0015631B">
        <w:rPr>
          <w:rFonts w:asciiTheme="minorHAnsi" w:hAnsiTheme="minorHAnsi" w:cs="¿p˝ø≥±#5'38‡Û¶—íA"/>
          <w:color w:val="808080" w:themeColor="background1" w:themeShade="80"/>
          <w:sz w:val="20"/>
          <w:szCs w:val="20"/>
          <w:lang w:eastAsia="en-US"/>
        </w:rPr>
        <w:t xml:space="preserve">Les </w:t>
      </w:r>
      <w:proofErr w:type="spellStart"/>
      <w:r w:rsidRPr="0015631B">
        <w:rPr>
          <w:rFonts w:asciiTheme="minorHAnsi" w:hAnsiTheme="minorHAnsi" w:cs="¿p˝ø≥±#5'38‡Û¶—íA"/>
          <w:color w:val="808080" w:themeColor="background1" w:themeShade="80"/>
          <w:sz w:val="20"/>
          <w:szCs w:val="20"/>
          <w:lang w:eastAsia="en-US"/>
        </w:rPr>
        <w:t>cobertes</w:t>
      </w:r>
      <w:proofErr w:type="spellEnd"/>
      <w:r w:rsidRPr="0015631B">
        <w:rPr>
          <w:rFonts w:asciiTheme="minorHAnsi" w:hAnsiTheme="minorHAnsi" w:cs="¿p˝ø≥±#5'38‡Û¶—íA"/>
          <w:color w:val="808080" w:themeColor="background1" w:themeShade="80"/>
          <w:sz w:val="20"/>
          <w:szCs w:val="20"/>
          <w:lang w:eastAsia="en-US"/>
        </w:rPr>
        <w:t xml:space="preserve"> han </w:t>
      </w:r>
      <w:proofErr w:type="spellStart"/>
      <w:r w:rsidRPr="0015631B">
        <w:rPr>
          <w:rFonts w:asciiTheme="minorHAnsi" w:hAnsiTheme="minorHAnsi" w:cs="¿p˝ø≥±#5'38‡Û¶—íA"/>
          <w:color w:val="808080" w:themeColor="background1" w:themeShade="80"/>
          <w:sz w:val="20"/>
          <w:szCs w:val="20"/>
          <w:lang w:eastAsia="en-US"/>
        </w:rPr>
        <w:t>estat</w:t>
      </w:r>
      <w:proofErr w:type="spellEnd"/>
      <w:r w:rsidRPr="0015631B">
        <w:rPr>
          <w:rFonts w:asciiTheme="minorHAnsi" w:hAnsiTheme="minorHAnsi" w:cs="¿p˝ø≥±#5'38‡Û¶—íA"/>
          <w:color w:val="808080" w:themeColor="background1" w:themeShade="80"/>
          <w:sz w:val="20"/>
          <w:szCs w:val="20"/>
          <w:lang w:eastAsia="en-US"/>
        </w:rPr>
        <w:t xml:space="preserve"> </w:t>
      </w:r>
      <w:proofErr w:type="spellStart"/>
      <w:r w:rsidRPr="0015631B">
        <w:rPr>
          <w:rFonts w:asciiTheme="minorHAnsi" w:hAnsiTheme="minorHAnsi" w:cs="¿p˝ø≥±#5'38‡Û¶—íA"/>
          <w:color w:val="808080" w:themeColor="background1" w:themeShade="80"/>
          <w:sz w:val="20"/>
          <w:szCs w:val="20"/>
          <w:lang w:eastAsia="en-US"/>
        </w:rPr>
        <w:t>estampades</w:t>
      </w:r>
      <w:proofErr w:type="spellEnd"/>
      <w:r w:rsidRPr="0015631B">
        <w:rPr>
          <w:rFonts w:asciiTheme="minorHAnsi" w:hAnsiTheme="minorHAnsi" w:cs="¿p˝ø≥±#5'38‡Û¶—íA"/>
          <w:color w:val="808080" w:themeColor="background1" w:themeShade="80"/>
          <w:sz w:val="20"/>
          <w:szCs w:val="20"/>
          <w:lang w:eastAsia="en-US"/>
        </w:rPr>
        <w:t xml:space="preserve"> </w:t>
      </w:r>
      <w:proofErr w:type="spellStart"/>
      <w:r w:rsidRPr="0015631B">
        <w:rPr>
          <w:rFonts w:asciiTheme="minorHAnsi" w:hAnsiTheme="minorHAnsi" w:cs="¿p˝ø≥±#5'38‡Û¶—íA"/>
          <w:color w:val="808080" w:themeColor="background1" w:themeShade="80"/>
          <w:sz w:val="20"/>
          <w:szCs w:val="20"/>
          <w:lang w:eastAsia="en-US"/>
        </w:rPr>
        <w:t>amb</w:t>
      </w:r>
      <w:proofErr w:type="spellEnd"/>
      <w:r w:rsidRPr="0015631B">
        <w:rPr>
          <w:rFonts w:asciiTheme="minorHAnsi" w:hAnsiTheme="minorHAnsi" w:cs="¿p˝ø≥±#5'38‡Û¶—íA"/>
          <w:color w:val="808080" w:themeColor="background1" w:themeShade="80"/>
          <w:sz w:val="20"/>
          <w:szCs w:val="20"/>
          <w:lang w:eastAsia="en-US"/>
        </w:rPr>
        <w:t xml:space="preserve"> </w:t>
      </w:r>
      <w:proofErr w:type="spellStart"/>
      <w:r w:rsidRPr="0015631B">
        <w:rPr>
          <w:rFonts w:asciiTheme="minorHAnsi" w:hAnsiTheme="minorHAnsi" w:cs="¿p˝ø≥±#5'38‡Û¶—íA"/>
          <w:color w:val="808080" w:themeColor="background1" w:themeShade="80"/>
          <w:sz w:val="20"/>
          <w:szCs w:val="20"/>
          <w:lang w:eastAsia="en-US"/>
        </w:rPr>
        <w:t>serigrafia</w:t>
      </w:r>
      <w:proofErr w:type="spellEnd"/>
      <w:r w:rsidRPr="0015631B">
        <w:rPr>
          <w:rFonts w:asciiTheme="minorHAnsi" w:hAnsiTheme="minorHAnsi" w:cs="¿p˝ø≥±#5'38‡Û¶—íA"/>
          <w:color w:val="808080" w:themeColor="background1" w:themeShade="80"/>
          <w:sz w:val="20"/>
          <w:szCs w:val="20"/>
          <w:lang w:eastAsia="en-US"/>
        </w:rPr>
        <w:t xml:space="preserve"> en tinta granate sobre tela.</w:t>
      </w:r>
    </w:p>
    <w:p w14:paraId="3F827D56" w14:textId="731988F3" w:rsidR="00A07333" w:rsidRPr="0015631B" w:rsidRDefault="0015631B" w:rsidP="0015631B">
      <w:pPr>
        <w:rPr>
          <w:rFonts w:asciiTheme="minorHAnsi" w:hAnsiTheme="minorHAnsi"/>
          <w:color w:val="808080" w:themeColor="background1" w:themeShade="80"/>
          <w:sz w:val="20"/>
          <w:szCs w:val="20"/>
        </w:rPr>
      </w:pPr>
      <w:proofErr w:type="spellStart"/>
      <w:r w:rsidRPr="0015631B">
        <w:rPr>
          <w:rFonts w:asciiTheme="minorHAnsi" w:hAnsiTheme="minorHAnsi" w:cs="¿p˝ø≥±#5'38‡Û¶—íA"/>
          <w:color w:val="808080" w:themeColor="background1" w:themeShade="80"/>
          <w:sz w:val="20"/>
          <w:szCs w:val="20"/>
          <w:lang w:eastAsia="en-US"/>
        </w:rPr>
        <w:t>L’enquaderació</w:t>
      </w:r>
      <w:proofErr w:type="spellEnd"/>
      <w:r w:rsidRPr="0015631B">
        <w:rPr>
          <w:rFonts w:asciiTheme="minorHAnsi" w:hAnsiTheme="minorHAnsi" w:cs="¿p˝ø≥±#5'38‡Û¶—íA"/>
          <w:color w:val="808080" w:themeColor="background1" w:themeShade="80"/>
          <w:sz w:val="20"/>
          <w:szCs w:val="20"/>
          <w:lang w:eastAsia="en-US"/>
        </w:rPr>
        <w:t xml:space="preserve"> </w:t>
      </w:r>
      <w:proofErr w:type="spellStart"/>
      <w:r w:rsidRPr="0015631B">
        <w:rPr>
          <w:rFonts w:asciiTheme="minorHAnsi" w:hAnsiTheme="minorHAnsi" w:cs="¿p˝ø≥±#5'38‡Û¶—íA"/>
          <w:color w:val="808080" w:themeColor="background1" w:themeShade="80"/>
          <w:sz w:val="20"/>
          <w:szCs w:val="20"/>
          <w:lang w:eastAsia="en-US"/>
        </w:rPr>
        <w:t>és</w:t>
      </w:r>
      <w:proofErr w:type="spellEnd"/>
      <w:r w:rsidRPr="0015631B">
        <w:rPr>
          <w:rFonts w:asciiTheme="minorHAnsi" w:hAnsiTheme="minorHAnsi" w:cs="¿p˝ø≥±#5'38‡Û¶—íA"/>
          <w:color w:val="808080" w:themeColor="background1" w:themeShade="80"/>
          <w:sz w:val="20"/>
          <w:szCs w:val="20"/>
          <w:lang w:eastAsia="en-US"/>
        </w:rPr>
        <w:t xml:space="preserve"> rústica cosida </w:t>
      </w:r>
      <w:proofErr w:type="spellStart"/>
      <w:r w:rsidRPr="0015631B">
        <w:rPr>
          <w:rFonts w:asciiTheme="minorHAnsi" w:hAnsiTheme="minorHAnsi" w:cs="¿p˝ø≥±#5'38‡Û¶—íA"/>
          <w:color w:val="808080" w:themeColor="background1" w:themeShade="80"/>
          <w:sz w:val="20"/>
          <w:szCs w:val="20"/>
          <w:lang w:eastAsia="en-US"/>
        </w:rPr>
        <w:t>amb</w:t>
      </w:r>
      <w:proofErr w:type="spellEnd"/>
      <w:r w:rsidRPr="0015631B">
        <w:rPr>
          <w:rFonts w:asciiTheme="minorHAnsi" w:hAnsiTheme="minorHAnsi" w:cs="¿p˝ø≥±#5'38‡Û¶—íA"/>
          <w:color w:val="808080" w:themeColor="background1" w:themeShade="80"/>
          <w:sz w:val="20"/>
          <w:szCs w:val="20"/>
          <w:lang w:eastAsia="en-US"/>
        </w:rPr>
        <w:t xml:space="preserve"> </w:t>
      </w:r>
      <w:proofErr w:type="spellStart"/>
      <w:r w:rsidRPr="0015631B">
        <w:rPr>
          <w:rFonts w:asciiTheme="minorHAnsi" w:hAnsiTheme="minorHAnsi" w:cs="¿p˝ø≥±#5'38‡Û¶—íA"/>
          <w:color w:val="808080" w:themeColor="background1" w:themeShade="80"/>
          <w:sz w:val="20"/>
          <w:szCs w:val="20"/>
          <w:lang w:eastAsia="en-US"/>
        </w:rPr>
        <w:t>llom</w:t>
      </w:r>
      <w:proofErr w:type="spellEnd"/>
      <w:r w:rsidRPr="0015631B">
        <w:rPr>
          <w:rFonts w:asciiTheme="minorHAnsi" w:hAnsiTheme="minorHAnsi" w:cs="¿p˝ø≥±#5'38‡Û¶—íA"/>
          <w:color w:val="808080" w:themeColor="background1" w:themeShade="80"/>
          <w:sz w:val="20"/>
          <w:szCs w:val="20"/>
          <w:lang w:eastAsia="en-US"/>
        </w:rPr>
        <w:t xml:space="preserve"> </w:t>
      </w:r>
      <w:proofErr w:type="spellStart"/>
      <w:r w:rsidRPr="0015631B">
        <w:rPr>
          <w:rFonts w:asciiTheme="minorHAnsi" w:hAnsiTheme="minorHAnsi" w:cs="¿p˝ø≥±#5'38‡Û¶—íA"/>
          <w:color w:val="808080" w:themeColor="background1" w:themeShade="80"/>
          <w:sz w:val="20"/>
          <w:szCs w:val="20"/>
          <w:lang w:eastAsia="en-US"/>
        </w:rPr>
        <w:t>corvat</w:t>
      </w:r>
      <w:proofErr w:type="spellEnd"/>
      <w:r w:rsidRPr="0015631B">
        <w:rPr>
          <w:rFonts w:asciiTheme="minorHAnsi" w:hAnsiTheme="minorHAnsi" w:cs="¿p˝ø≥±#5'38‡Û¶—íA"/>
          <w:color w:val="808080" w:themeColor="background1" w:themeShade="80"/>
          <w:sz w:val="20"/>
          <w:szCs w:val="20"/>
          <w:lang w:eastAsia="en-US"/>
        </w:rPr>
        <w:t xml:space="preserve"> i </w:t>
      </w:r>
      <w:proofErr w:type="spellStart"/>
      <w:r w:rsidRPr="0015631B">
        <w:rPr>
          <w:rFonts w:asciiTheme="minorHAnsi" w:hAnsiTheme="minorHAnsi" w:cs="¿p˝ø≥±#5'38‡Û¶—íA"/>
          <w:color w:val="808080" w:themeColor="background1" w:themeShade="80"/>
          <w:sz w:val="20"/>
          <w:szCs w:val="20"/>
          <w:lang w:eastAsia="en-US"/>
        </w:rPr>
        <w:t>l’edició</w:t>
      </w:r>
      <w:proofErr w:type="spellEnd"/>
      <w:r w:rsidRPr="0015631B">
        <w:rPr>
          <w:rFonts w:asciiTheme="minorHAnsi" w:hAnsiTheme="minorHAnsi" w:cs="¿p˝ø≥±#5'38‡Û¶—íA"/>
          <w:color w:val="808080" w:themeColor="background1" w:themeShade="80"/>
          <w:sz w:val="20"/>
          <w:szCs w:val="20"/>
          <w:lang w:eastAsia="en-US"/>
        </w:rPr>
        <w:t xml:space="preserve"> consta de 4 </w:t>
      </w:r>
      <w:proofErr w:type="spellStart"/>
      <w:r w:rsidRPr="0015631B">
        <w:rPr>
          <w:rFonts w:asciiTheme="minorHAnsi" w:hAnsiTheme="minorHAnsi" w:cs="¿p˝ø≥±#5'38‡Û¶—íA"/>
          <w:color w:val="808080" w:themeColor="background1" w:themeShade="80"/>
          <w:sz w:val="20"/>
          <w:szCs w:val="20"/>
          <w:lang w:eastAsia="en-US"/>
        </w:rPr>
        <w:t>exemplars</w:t>
      </w:r>
      <w:proofErr w:type="spellEnd"/>
      <w:r w:rsidRPr="0015631B">
        <w:rPr>
          <w:rFonts w:asciiTheme="minorHAnsi" w:hAnsiTheme="minorHAnsi" w:cs="¿p˝ø≥±#5'38‡Û¶—íA"/>
          <w:color w:val="808080" w:themeColor="background1" w:themeShade="80"/>
          <w:sz w:val="20"/>
          <w:szCs w:val="20"/>
          <w:lang w:eastAsia="en-US"/>
        </w:rPr>
        <w:t>.</w:t>
      </w:r>
    </w:p>
    <w:p w14:paraId="0C0F191F" w14:textId="77777777" w:rsidR="00A07333" w:rsidRPr="0015631B" w:rsidRDefault="00A07333" w:rsidP="006D2422">
      <w:pPr>
        <w:rPr>
          <w:rFonts w:asciiTheme="minorHAnsi" w:hAnsiTheme="minorHAnsi"/>
          <w:color w:val="808080" w:themeColor="background1" w:themeShade="80"/>
          <w:sz w:val="22"/>
          <w:szCs w:val="22"/>
        </w:rPr>
      </w:pPr>
    </w:p>
    <w:p w14:paraId="3A437BAD" w14:textId="77777777" w:rsidR="00A07333" w:rsidRPr="0015631B" w:rsidRDefault="00A07333" w:rsidP="006D2422">
      <w:pPr>
        <w:rPr>
          <w:rFonts w:asciiTheme="minorHAnsi" w:hAnsiTheme="minorHAnsi"/>
          <w:color w:val="808080" w:themeColor="background1" w:themeShade="80"/>
          <w:sz w:val="22"/>
          <w:szCs w:val="22"/>
        </w:rPr>
      </w:pPr>
    </w:p>
    <w:p w14:paraId="49EC6547" w14:textId="77777777" w:rsidR="00A07333" w:rsidRDefault="00A07333" w:rsidP="006D2422">
      <w:pPr>
        <w:rPr>
          <w:rFonts w:asciiTheme="minorHAnsi" w:hAnsiTheme="minorHAnsi"/>
          <w:color w:val="808080" w:themeColor="background1" w:themeShade="80"/>
          <w:sz w:val="20"/>
          <w:szCs w:val="20"/>
        </w:rPr>
      </w:pPr>
    </w:p>
    <w:p w14:paraId="0CF62EEF" w14:textId="77777777" w:rsidR="00A07333" w:rsidRDefault="00A07333" w:rsidP="006D2422">
      <w:pPr>
        <w:rPr>
          <w:rFonts w:asciiTheme="minorHAnsi" w:hAnsiTheme="minorHAnsi"/>
          <w:color w:val="808080" w:themeColor="background1" w:themeShade="80"/>
          <w:sz w:val="20"/>
          <w:szCs w:val="20"/>
        </w:rPr>
      </w:pPr>
    </w:p>
    <w:p w14:paraId="7A07EFD3" w14:textId="77777777" w:rsidR="0015631B" w:rsidRDefault="0015631B" w:rsidP="006D2422">
      <w:pPr>
        <w:rPr>
          <w:rFonts w:asciiTheme="minorHAnsi" w:hAnsiTheme="minorHAnsi"/>
          <w:color w:val="808080" w:themeColor="background1" w:themeShade="80"/>
          <w:sz w:val="20"/>
          <w:szCs w:val="20"/>
        </w:rPr>
      </w:pPr>
    </w:p>
    <w:p w14:paraId="4F4D7059" w14:textId="77777777" w:rsidR="004B2B44" w:rsidRDefault="004B2B44" w:rsidP="006D2422">
      <w:pPr>
        <w:rPr>
          <w:rFonts w:asciiTheme="minorHAnsi" w:hAnsiTheme="minorHAnsi"/>
          <w:color w:val="808080" w:themeColor="background1" w:themeShade="80"/>
          <w:sz w:val="20"/>
          <w:szCs w:val="20"/>
        </w:rPr>
      </w:pPr>
    </w:p>
    <w:p w14:paraId="0974D7B9" w14:textId="77777777" w:rsidR="001B4EE2" w:rsidRDefault="001B4EE2" w:rsidP="0015631B">
      <w:pPr>
        <w:rPr>
          <w:rFonts w:asciiTheme="minorHAnsi" w:hAnsiTheme="minorHAnsi"/>
          <w:color w:val="808080" w:themeColor="background1" w:themeShade="80"/>
          <w:sz w:val="20"/>
          <w:szCs w:val="20"/>
        </w:rPr>
      </w:pPr>
    </w:p>
    <w:p w14:paraId="7A88EC3D" w14:textId="60E73424" w:rsidR="0015631B" w:rsidRDefault="00A6645B" w:rsidP="0015631B">
      <w:pPr>
        <w:rPr>
          <w:rFonts w:asciiTheme="minorHAnsi" w:hAnsiTheme="minorHAnsi"/>
          <w:b/>
          <w:color w:val="000000" w:themeColor="text1"/>
          <w:lang w:val="ca-ES"/>
        </w:rPr>
      </w:pPr>
      <w:r w:rsidRPr="001B4EE2">
        <w:rPr>
          <w:rFonts w:asciiTheme="minorHAnsi" w:hAnsiTheme="minorHAnsi" w:cs="¿p˝ø≥±#5'38‡Û¶—íA"/>
          <w:b/>
          <w:lang w:eastAsia="en-US"/>
        </w:rPr>
        <w:lastRenderedPageBreak/>
        <w:t>ADN</w:t>
      </w:r>
      <w:r w:rsidR="0015631B" w:rsidRPr="001B4EE2">
        <w:rPr>
          <w:rFonts w:asciiTheme="minorHAnsi" w:hAnsiTheme="minorHAnsi"/>
          <w:b/>
          <w:color w:val="000000" w:themeColor="text1"/>
          <w:lang w:val="ca-ES"/>
        </w:rPr>
        <w:t xml:space="preserve"> </w:t>
      </w:r>
    </w:p>
    <w:p w14:paraId="188E4C5E" w14:textId="77777777" w:rsidR="001B4EE2" w:rsidRPr="001B4EE2" w:rsidRDefault="001B4EE2" w:rsidP="0015631B">
      <w:pPr>
        <w:rPr>
          <w:rFonts w:asciiTheme="minorHAnsi" w:hAnsiTheme="minorHAnsi"/>
          <w:b/>
          <w:color w:val="000000" w:themeColor="text1"/>
          <w:lang w:val="ca-ES"/>
        </w:rPr>
      </w:pPr>
    </w:p>
    <w:p w14:paraId="067BF7AB" w14:textId="30EA44CC" w:rsidR="00A6645B" w:rsidRPr="00A6645B" w:rsidRDefault="00A6645B" w:rsidP="00A6645B">
      <w:pPr>
        <w:widowControl w:val="0"/>
        <w:autoSpaceDE w:val="0"/>
        <w:autoSpaceDN w:val="0"/>
        <w:adjustRightInd w:val="0"/>
        <w:spacing w:before="65"/>
        <w:ind w:left="102"/>
        <w:rPr>
          <w:kern w:val="1"/>
          <w:sz w:val="22"/>
          <w:szCs w:val="22"/>
          <w:lang w:eastAsia="en-US"/>
        </w:rPr>
      </w:pPr>
      <w:r>
        <w:rPr>
          <w:spacing w:val="-2"/>
          <w:kern w:val="1"/>
          <w:sz w:val="22"/>
          <w:szCs w:val="22"/>
          <w:lang w:eastAsia="en-US"/>
        </w:rPr>
        <w:t>D</w:t>
      </w:r>
      <w:r>
        <w:rPr>
          <w:kern w:val="1"/>
          <w:sz w:val="22"/>
          <w:szCs w:val="22"/>
          <w:lang w:eastAsia="en-US"/>
        </w:rPr>
        <w:t>IA</w:t>
      </w:r>
      <w:r>
        <w:rPr>
          <w:spacing w:val="-3"/>
          <w:kern w:val="1"/>
          <w:sz w:val="22"/>
          <w:szCs w:val="22"/>
          <w:lang w:eastAsia="en-US"/>
        </w:rPr>
        <w:t>R</w:t>
      </w:r>
      <w:r>
        <w:rPr>
          <w:kern w:val="1"/>
          <w:sz w:val="22"/>
          <w:szCs w:val="22"/>
          <w:lang w:eastAsia="en-US"/>
        </w:rPr>
        <w:t xml:space="preserve">IO </w:t>
      </w:r>
      <w:r>
        <w:rPr>
          <w:spacing w:val="21"/>
          <w:kern w:val="1"/>
          <w:sz w:val="22"/>
          <w:szCs w:val="22"/>
          <w:lang w:eastAsia="en-US"/>
        </w:rPr>
        <w:t xml:space="preserve"> </w:t>
      </w:r>
      <w:r>
        <w:rPr>
          <w:spacing w:val="-2"/>
          <w:kern w:val="1"/>
          <w:sz w:val="22"/>
          <w:szCs w:val="22"/>
          <w:lang w:eastAsia="en-US"/>
        </w:rPr>
        <w:t>D</w:t>
      </w:r>
      <w:r>
        <w:rPr>
          <w:kern w:val="1"/>
          <w:sz w:val="22"/>
          <w:szCs w:val="22"/>
          <w:lang w:eastAsia="en-US"/>
        </w:rPr>
        <w:t xml:space="preserve">E </w:t>
      </w:r>
      <w:r>
        <w:rPr>
          <w:spacing w:val="20"/>
          <w:kern w:val="1"/>
          <w:sz w:val="22"/>
          <w:szCs w:val="22"/>
          <w:lang w:eastAsia="en-US"/>
        </w:rPr>
        <w:t xml:space="preserve"> </w:t>
      </w:r>
      <w:r>
        <w:rPr>
          <w:kern w:val="1"/>
          <w:sz w:val="22"/>
          <w:szCs w:val="22"/>
          <w:lang w:eastAsia="en-US"/>
        </w:rPr>
        <w:t>I</w:t>
      </w:r>
      <w:r>
        <w:rPr>
          <w:spacing w:val="-3"/>
          <w:kern w:val="1"/>
          <w:sz w:val="22"/>
          <w:szCs w:val="22"/>
          <w:lang w:eastAsia="en-US"/>
        </w:rPr>
        <w:t>N</w:t>
      </w:r>
      <w:r>
        <w:rPr>
          <w:kern w:val="1"/>
          <w:sz w:val="22"/>
          <w:szCs w:val="22"/>
          <w:lang w:eastAsia="en-US"/>
        </w:rPr>
        <w:t>VE</w:t>
      </w:r>
      <w:r>
        <w:rPr>
          <w:spacing w:val="-1"/>
          <w:kern w:val="1"/>
          <w:sz w:val="22"/>
          <w:szCs w:val="22"/>
          <w:lang w:eastAsia="en-US"/>
        </w:rPr>
        <w:t>S</w:t>
      </w:r>
      <w:r>
        <w:rPr>
          <w:spacing w:val="-4"/>
          <w:kern w:val="1"/>
          <w:sz w:val="22"/>
          <w:szCs w:val="22"/>
          <w:lang w:eastAsia="en-US"/>
        </w:rPr>
        <w:t>T</w:t>
      </w:r>
      <w:r>
        <w:rPr>
          <w:kern w:val="1"/>
          <w:sz w:val="22"/>
          <w:szCs w:val="22"/>
          <w:lang w:eastAsia="en-US"/>
        </w:rPr>
        <w:t>I</w:t>
      </w:r>
      <w:r>
        <w:rPr>
          <w:spacing w:val="-3"/>
          <w:kern w:val="1"/>
          <w:sz w:val="22"/>
          <w:szCs w:val="22"/>
          <w:lang w:eastAsia="en-US"/>
        </w:rPr>
        <w:t>G</w:t>
      </w:r>
      <w:r>
        <w:rPr>
          <w:kern w:val="1"/>
          <w:sz w:val="22"/>
          <w:szCs w:val="22"/>
          <w:lang w:eastAsia="en-US"/>
        </w:rPr>
        <w:t>A</w:t>
      </w:r>
      <w:r>
        <w:rPr>
          <w:spacing w:val="-3"/>
          <w:kern w:val="1"/>
          <w:sz w:val="22"/>
          <w:szCs w:val="22"/>
          <w:lang w:eastAsia="en-US"/>
        </w:rPr>
        <w:t>C</w:t>
      </w:r>
      <w:r>
        <w:rPr>
          <w:kern w:val="1"/>
          <w:sz w:val="22"/>
          <w:szCs w:val="22"/>
          <w:lang w:eastAsia="en-US"/>
        </w:rPr>
        <w:t>IÓN</w:t>
      </w:r>
    </w:p>
    <w:p w14:paraId="5CD91CFB" w14:textId="77777777" w:rsidR="00A6645B" w:rsidRDefault="00A6645B" w:rsidP="00A6645B">
      <w:pPr>
        <w:widowControl w:val="0"/>
        <w:autoSpaceDE w:val="0"/>
        <w:autoSpaceDN w:val="0"/>
        <w:adjustRightInd w:val="0"/>
        <w:spacing w:line="200" w:lineRule="exact"/>
        <w:rPr>
          <w:kern w:val="1"/>
          <w:sz w:val="20"/>
          <w:szCs w:val="20"/>
          <w:lang w:eastAsia="en-US"/>
        </w:rPr>
      </w:pPr>
    </w:p>
    <w:p w14:paraId="1039BC6D" w14:textId="77777777" w:rsidR="00A6645B" w:rsidRPr="00A6645B" w:rsidRDefault="00A6645B" w:rsidP="00A6645B">
      <w:pPr>
        <w:widowControl w:val="0"/>
        <w:numPr>
          <w:ilvl w:val="0"/>
          <w:numId w:val="1"/>
        </w:numPr>
        <w:tabs>
          <w:tab w:val="left" w:pos="279"/>
        </w:tabs>
        <w:autoSpaceDE w:val="0"/>
        <w:autoSpaceDN w:val="0"/>
        <w:adjustRightInd w:val="0"/>
        <w:ind w:left="279" w:hanging="178"/>
        <w:rPr>
          <w:rFonts w:asciiTheme="minorHAnsi" w:hAnsiTheme="minorHAnsi"/>
          <w:kern w:val="1"/>
          <w:sz w:val="22"/>
          <w:szCs w:val="22"/>
          <w:lang w:eastAsia="en-US"/>
        </w:rPr>
      </w:pPr>
      <w:r w:rsidRPr="00A6645B">
        <w:rPr>
          <w:rFonts w:asciiTheme="minorHAnsi" w:hAnsiTheme="minorHAnsi"/>
          <w:spacing w:val="-2"/>
          <w:kern w:val="1"/>
          <w:sz w:val="22"/>
          <w:szCs w:val="22"/>
          <w:lang w:eastAsia="en-US"/>
        </w:rPr>
        <w:t>D</w:t>
      </w:r>
      <w:r w:rsidRPr="00A6645B">
        <w:rPr>
          <w:rFonts w:asciiTheme="minorHAnsi" w:hAnsiTheme="minorHAnsi"/>
          <w:kern w:val="1"/>
          <w:sz w:val="22"/>
          <w:szCs w:val="22"/>
          <w:lang w:eastAsia="en-US"/>
        </w:rPr>
        <w:t>ía</w:t>
      </w:r>
      <w:r w:rsidRPr="00A6645B">
        <w:rPr>
          <w:rFonts w:asciiTheme="minorHAnsi" w:hAnsiTheme="minorHAnsi"/>
          <w:spacing w:val="26"/>
          <w:kern w:val="1"/>
          <w:sz w:val="22"/>
          <w:szCs w:val="22"/>
          <w:lang w:eastAsia="en-US"/>
        </w:rPr>
        <w:t xml:space="preserve"> </w:t>
      </w:r>
      <w:r w:rsidRPr="00A6645B">
        <w:rPr>
          <w:rFonts w:asciiTheme="minorHAnsi" w:hAnsiTheme="minorHAnsi"/>
          <w:kern w:val="1"/>
          <w:sz w:val="22"/>
          <w:szCs w:val="22"/>
          <w:lang w:eastAsia="en-US"/>
        </w:rPr>
        <w:t>1</w:t>
      </w:r>
    </w:p>
    <w:p w14:paraId="11FE6303" w14:textId="77777777" w:rsidR="00A6645B" w:rsidRPr="00A6645B" w:rsidRDefault="00A6645B" w:rsidP="00A6645B">
      <w:pPr>
        <w:widowControl w:val="0"/>
        <w:autoSpaceDE w:val="0"/>
        <w:autoSpaceDN w:val="0"/>
        <w:adjustRightInd w:val="0"/>
        <w:spacing w:before="54" w:line="289" w:lineRule="auto"/>
        <w:ind w:left="102" w:right="321"/>
        <w:rPr>
          <w:rFonts w:asciiTheme="minorHAnsi" w:hAnsiTheme="minorHAnsi"/>
          <w:kern w:val="1"/>
          <w:sz w:val="22"/>
          <w:szCs w:val="22"/>
          <w:lang w:eastAsia="en-US"/>
        </w:rPr>
      </w:pPr>
      <w:r w:rsidRPr="00A6645B">
        <w:rPr>
          <w:rFonts w:asciiTheme="minorHAnsi" w:hAnsiTheme="minorHAnsi"/>
          <w:kern w:val="1"/>
          <w:sz w:val="22"/>
          <w:szCs w:val="22"/>
          <w:lang w:eastAsia="en-US"/>
        </w:rPr>
        <w:t>Los</w:t>
      </w:r>
      <w:r w:rsidRPr="00A6645B">
        <w:rPr>
          <w:rFonts w:asciiTheme="minorHAnsi" w:hAnsiTheme="minorHAnsi"/>
          <w:spacing w:val="17"/>
          <w:kern w:val="1"/>
          <w:sz w:val="22"/>
          <w:szCs w:val="22"/>
          <w:lang w:eastAsia="en-US"/>
        </w:rPr>
        <w:t xml:space="preserve"> </w:t>
      </w:r>
      <w:r w:rsidRPr="00A6645B">
        <w:rPr>
          <w:rFonts w:asciiTheme="minorHAnsi" w:hAnsiTheme="minorHAnsi"/>
          <w:kern w:val="1"/>
          <w:sz w:val="22"/>
          <w:szCs w:val="22"/>
          <w:lang w:eastAsia="en-US"/>
        </w:rPr>
        <w:t>s</w:t>
      </w:r>
      <w:r w:rsidRPr="00A6645B">
        <w:rPr>
          <w:rFonts w:asciiTheme="minorHAnsi" w:hAnsiTheme="minorHAnsi"/>
          <w:spacing w:val="-3"/>
          <w:kern w:val="1"/>
          <w:sz w:val="22"/>
          <w:szCs w:val="22"/>
          <w:lang w:eastAsia="en-US"/>
        </w:rPr>
        <w:t>u</w:t>
      </w:r>
      <w:r w:rsidRPr="00A6645B">
        <w:rPr>
          <w:rFonts w:asciiTheme="minorHAnsi" w:hAnsiTheme="minorHAnsi"/>
          <w:kern w:val="1"/>
          <w:sz w:val="22"/>
          <w:szCs w:val="22"/>
          <w:lang w:eastAsia="en-US"/>
        </w:rPr>
        <w:t>je</w:t>
      </w:r>
      <w:r w:rsidRPr="00A6645B">
        <w:rPr>
          <w:rFonts w:asciiTheme="minorHAnsi" w:hAnsiTheme="minorHAnsi"/>
          <w:spacing w:val="-2"/>
          <w:kern w:val="1"/>
          <w:sz w:val="22"/>
          <w:szCs w:val="22"/>
          <w:lang w:eastAsia="en-US"/>
        </w:rPr>
        <w:t>t</w:t>
      </w:r>
      <w:r w:rsidRPr="00A6645B">
        <w:rPr>
          <w:rFonts w:asciiTheme="minorHAnsi" w:hAnsiTheme="minorHAnsi"/>
          <w:kern w:val="1"/>
          <w:sz w:val="22"/>
          <w:szCs w:val="22"/>
          <w:lang w:eastAsia="en-US"/>
        </w:rPr>
        <w:t>os</w:t>
      </w:r>
      <w:r w:rsidRPr="00A6645B">
        <w:rPr>
          <w:rFonts w:asciiTheme="minorHAnsi" w:hAnsiTheme="minorHAnsi"/>
          <w:spacing w:val="18"/>
          <w:kern w:val="1"/>
          <w:sz w:val="22"/>
          <w:szCs w:val="22"/>
          <w:lang w:eastAsia="en-US"/>
        </w:rPr>
        <w:t xml:space="preserve"> </w:t>
      </w:r>
      <w:r w:rsidRPr="00A6645B">
        <w:rPr>
          <w:rFonts w:asciiTheme="minorHAnsi" w:hAnsiTheme="minorHAnsi"/>
          <w:spacing w:val="-3"/>
          <w:kern w:val="1"/>
          <w:sz w:val="22"/>
          <w:szCs w:val="22"/>
          <w:lang w:eastAsia="en-US"/>
        </w:rPr>
        <w:t>h</w:t>
      </w:r>
      <w:r w:rsidRPr="00A6645B">
        <w:rPr>
          <w:rFonts w:asciiTheme="minorHAnsi" w:hAnsiTheme="minorHAnsi"/>
          <w:kern w:val="1"/>
          <w:sz w:val="22"/>
          <w:szCs w:val="22"/>
          <w:lang w:eastAsia="en-US"/>
        </w:rPr>
        <w:t>an</w:t>
      </w:r>
      <w:r w:rsidRPr="00A6645B">
        <w:rPr>
          <w:rFonts w:asciiTheme="minorHAnsi" w:hAnsiTheme="minorHAnsi"/>
          <w:spacing w:val="17"/>
          <w:kern w:val="1"/>
          <w:sz w:val="22"/>
          <w:szCs w:val="22"/>
          <w:lang w:eastAsia="en-US"/>
        </w:rPr>
        <w:t xml:space="preserve"> </w:t>
      </w:r>
      <w:r w:rsidRPr="00A6645B">
        <w:rPr>
          <w:rFonts w:asciiTheme="minorHAnsi" w:hAnsiTheme="minorHAnsi"/>
          <w:kern w:val="1"/>
          <w:sz w:val="22"/>
          <w:szCs w:val="22"/>
          <w:lang w:eastAsia="en-US"/>
        </w:rPr>
        <w:t>s</w:t>
      </w:r>
      <w:r w:rsidRPr="00A6645B">
        <w:rPr>
          <w:rFonts w:asciiTheme="minorHAnsi" w:hAnsiTheme="minorHAnsi"/>
          <w:spacing w:val="-2"/>
          <w:kern w:val="1"/>
          <w:sz w:val="22"/>
          <w:szCs w:val="22"/>
          <w:lang w:eastAsia="en-US"/>
        </w:rPr>
        <w:t>i</w:t>
      </w:r>
      <w:r w:rsidRPr="00A6645B">
        <w:rPr>
          <w:rFonts w:asciiTheme="minorHAnsi" w:hAnsiTheme="minorHAnsi"/>
          <w:kern w:val="1"/>
          <w:sz w:val="22"/>
          <w:szCs w:val="22"/>
          <w:lang w:eastAsia="en-US"/>
        </w:rPr>
        <w:t>do</w:t>
      </w:r>
      <w:r w:rsidRPr="00A6645B">
        <w:rPr>
          <w:rFonts w:asciiTheme="minorHAnsi" w:hAnsiTheme="minorHAnsi"/>
          <w:spacing w:val="16"/>
          <w:kern w:val="1"/>
          <w:sz w:val="22"/>
          <w:szCs w:val="22"/>
          <w:lang w:eastAsia="en-US"/>
        </w:rPr>
        <w:t xml:space="preserve"> </w:t>
      </w:r>
      <w:r w:rsidRPr="00A6645B">
        <w:rPr>
          <w:rFonts w:asciiTheme="minorHAnsi" w:hAnsiTheme="minorHAnsi"/>
          <w:kern w:val="1"/>
          <w:sz w:val="22"/>
          <w:szCs w:val="22"/>
          <w:lang w:eastAsia="en-US"/>
        </w:rPr>
        <w:t>r</w:t>
      </w:r>
      <w:r w:rsidRPr="00A6645B">
        <w:rPr>
          <w:rFonts w:asciiTheme="minorHAnsi" w:hAnsiTheme="minorHAnsi"/>
          <w:spacing w:val="-2"/>
          <w:kern w:val="1"/>
          <w:sz w:val="22"/>
          <w:szCs w:val="22"/>
          <w:lang w:eastAsia="en-US"/>
        </w:rPr>
        <w:t>e</w:t>
      </w:r>
      <w:r w:rsidRPr="00A6645B">
        <w:rPr>
          <w:rFonts w:asciiTheme="minorHAnsi" w:hAnsiTheme="minorHAnsi"/>
          <w:kern w:val="1"/>
          <w:sz w:val="22"/>
          <w:szCs w:val="22"/>
          <w:lang w:eastAsia="en-US"/>
        </w:rPr>
        <w:t>g</w:t>
      </w:r>
      <w:r w:rsidRPr="00A6645B">
        <w:rPr>
          <w:rFonts w:asciiTheme="minorHAnsi" w:hAnsiTheme="minorHAnsi"/>
          <w:spacing w:val="-2"/>
          <w:kern w:val="1"/>
          <w:sz w:val="22"/>
          <w:szCs w:val="22"/>
          <w:lang w:eastAsia="en-US"/>
        </w:rPr>
        <w:t>i</w:t>
      </w:r>
      <w:r w:rsidRPr="00A6645B">
        <w:rPr>
          <w:rFonts w:asciiTheme="minorHAnsi" w:hAnsiTheme="minorHAnsi"/>
          <w:kern w:val="1"/>
          <w:sz w:val="22"/>
          <w:szCs w:val="22"/>
          <w:lang w:eastAsia="en-US"/>
        </w:rPr>
        <w:t>s</w:t>
      </w:r>
      <w:r w:rsidRPr="00A6645B">
        <w:rPr>
          <w:rFonts w:asciiTheme="minorHAnsi" w:hAnsiTheme="minorHAnsi"/>
          <w:spacing w:val="-2"/>
          <w:kern w:val="1"/>
          <w:sz w:val="22"/>
          <w:szCs w:val="22"/>
          <w:lang w:eastAsia="en-US"/>
        </w:rPr>
        <w:t>t</w:t>
      </w:r>
      <w:r w:rsidRPr="00A6645B">
        <w:rPr>
          <w:rFonts w:asciiTheme="minorHAnsi" w:hAnsiTheme="minorHAnsi"/>
          <w:kern w:val="1"/>
          <w:sz w:val="22"/>
          <w:szCs w:val="22"/>
          <w:lang w:eastAsia="en-US"/>
        </w:rPr>
        <w:t>ra</w:t>
      </w:r>
      <w:r w:rsidRPr="00A6645B">
        <w:rPr>
          <w:rFonts w:asciiTheme="minorHAnsi" w:hAnsiTheme="minorHAnsi"/>
          <w:spacing w:val="-2"/>
          <w:kern w:val="1"/>
          <w:sz w:val="22"/>
          <w:szCs w:val="22"/>
          <w:lang w:eastAsia="en-US"/>
        </w:rPr>
        <w:t>d</w:t>
      </w:r>
      <w:r w:rsidRPr="00A6645B">
        <w:rPr>
          <w:rFonts w:asciiTheme="minorHAnsi" w:hAnsiTheme="minorHAnsi"/>
          <w:kern w:val="1"/>
          <w:sz w:val="22"/>
          <w:szCs w:val="22"/>
          <w:lang w:eastAsia="en-US"/>
        </w:rPr>
        <w:t>os</w:t>
      </w:r>
      <w:r w:rsidRPr="00A6645B">
        <w:rPr>
          <w:rFonts w:asciiTheme="minorHAnsi" w:hAnsiTheme="minorHAnsi"/>
          <w:spacing w:val="18"/>
          <w:kern w:val="1"/>
          <w:sz w:val="22"/>
          <w:szCs w:val="22"/>
          <w:lang w:eastAsia="en-US"/>
        </w:rPr>
        <w:t xml:space="preserve"> </w:t>
      </w:r>
      <w:r w:rsidRPr="00A6645B">
        <w:rPr>
          <w:rFonts w:asciiTheme="minorHAnsi" w:hAnsiTheme="minorHAnsi"/>
          <w:kern w:val="1"/>
          <w:sz w:val="22"/>
          <w:szCs w:val="22"/>
          <w:lang w:eastAsia="en-US"/>
        </w:rPr>
        <w:t>e</w:t>
      </w:r>
      <w:r w:rsidRPr="00A6645B">
        <w:rPr>
          <w:rFonts w:asciiTheme="minorHAnsi" w:hAnsiTheme="minorHAnsi"/>
          <w:spacing w:val="18"/>
          <w:kern w:val="1"/>
          <w:sz w:val="22"/>
          <w:szCs w:val="22"/>
          <w:lang w:eastAsia="en-US"/>
        </w:rPr>
        <w:t xml:space="preserve"> </w:t>
      </w:r>
      <w:r w:rsidRPr="00A6645B">
        <w:rPr>
          <w:rFonts w:asciiTheme="minorHAnsi" w:hAnsiTheme="minorHAnsi"/>
          <w:kern w:val="1"/>
          <w:sz w:val="22"/>
          <w:szCs w:val="22"/>
          <w:lang w:eastAsia="en-US"/>
        </w:rPr>
        <w:t>in</w:t>
      </w:r>
      <w:r w:rsidRPr="00A6645B">
        <w:rPr>
          <w:rFonts w:asciiTheme="minorHAnsi" w:hAnsiTheme="minorHAnsi"/>
          <w:spacing w:val="-1"/>
          <w:kern w:val="1"/>
          <w:sz w:val="22"/>
          <w:szCs w:val="22"/>
          <w:lang w:eastAsia="en-US"/>
        </w:rPr>
        <w:t>t</w:t>
      </w:r>
      <w:r w:rsidRPr="00A6645B">
        <w:rPr>
          <w:rFonts w:asciiTheme="minorHAnsi" w:hAnsiTheme="minorHAnsi"/>
          <w:kern w:val="1"/>
          <w:sz w:val="22"/>
          <w:szCs w:val="22"/>
          <w:lang w:eastAsia="en-US"/>
        </w:rPr>
        <w:t>r</w:t>
      </w:r>
      <w:r w:rsidRPr="00A6645B">
        <w:rPr>
          <w:rFonts w:asciiTheme="minorHAnsi" w:hAnsiTheme="minorHAnsi"/>
          <w:spacing w:val="-4"/>
          <w:kern w:val="1"/>
          <w:sz w:val="22"/>
          <w:szCs w:val="22"/>
          <w:lang w:eastAsia="en-US"/>
        </w:rPr>
        <w:t>o</w:t>
      </w:r>
      <w:r w:rsidRPr="00A6645B">
        <w:rPr>
          <w:rFonts w:asciiTheme="minorHAnsi" w:hAnsiTheme="minorHAnsi"/>
          <w:kern w:val="1"/>
          <w:sz w:val="22"/>
          <w:szCs w:val="22"/>
          <w:lang w:eastAsia="en-US"/>
        </w:rPr>
        <w:t>duc</w:t>
      </w:r>
      <w:r w:rsidRPr="00A6645B">
        <w:rPr>
          <w:rFonts w:asciiTheme="minorHAnsi" w:hAnsiTheme="minorHAnsi"/>
          <w:spacing w:val="-3"/>
          <w:kern w:val="1"/>
          <w:sz w:val="22"/>
          <w:szCs w:val="22"/>
          <w:lang w:eastAsia="en-US"/>
        </w:rPr>
        <w:t>i</w:t>
      </w:r>
      <w:r w:rsidRPr="00A6645B">
        <w:rPr>
          <w:rFonts w:asciiTheme="minorHAnsi" w:hAnsiTheme="minorHAnsi"/>
          <w:kern w:val="1"/>
          <w:sz w:val="22"/>
          <w:szCs w:val="22"/>
          <w:lang w:eastAsia="en-US"/>
        </w:rPr>
        <w:t>dos</w:t>
      </w:r>
      <w:r w:rsidRPr="00A6645B">
        <w:rPr>
          <w:rFonts w:asciiTheme="minorHAnsi" w:hAnsiTheme="minorHAnsi"/>
          <w:spacing w:val="18"/>
          <w:kern w:val="1"/>
          <w:sz w:val="22"/>
          <w:szCs w:val="22"/>
          <w:lang w:eastAsia="en-US"/>
        </w:rPr>
        <w:t xml:space="preserve"> </w:t>
      </w:r>
      <w:r w:rsidRPr="00A6645B">
        <w:rPr>
          <w:rFonts w:asciiTheme="minorHAnsi" w:hAnsiTheme="minorHAnsi"/>
          <w:kern w:val="1"/>
          <w:sz w:val="22"/>
          <w:szCs w:val="22"/>
          <w:lang w:eastAsia="en-US"/>
        </w:rPr>
        <w:t>en</w:t>
      </w:r>
      <w:r w:rsidRPr="00A6645B">
        <w:rPr>
          <w:rFonts w:asciiTheme="minorHAnsi" w:hAnsiTheme="minorHAnsi"/>
          <w:spacing w:val="17"/>
          <w:kern w:val="1"/>
          <w:sz w:val="22"/>
          <w:szCs w:val="22"/>
          <w:lang w:eastAsia="en-US"/>
        </w:rPr>
        <w:t xml:space="preserve"> </w:t>
      </w:r>
      <w:r w:rsidRPr="00A6645B">
        <w:rPr>
          <w:rFonts w:asciiTheme="minorHAnsi" w:hAnsiTheme="minorHAnsi"/>
          <w:spacing w:val="-2"/>
          <w:kern w:val="1"/>
          <w:sz w:val="22"/>
          <w:szCs w:val="22"/>
          <w:lang w:eastAsia="en-US"/>
        </w:rPr>
        <w:t>l</w:t>
      </w:r>
      <w:r w:rsidRPr="00A6645B">
        <w:rPr>
          <w:rFonts w:asciiTheme="minorHAnsi" w:hAnsiTheme="minorHAnsi"/>
          <w:kern w:val="1"/>
          <w:sz w:val="22"/>
          <w:szCs w:val="22"/>
          <w:lang w:eastAsia="en-US"/>
        </w:rPr>
        <w:t>a</w:t>
      </w:r>
      <w:r w:rsidRPr="00A6645B">
        <w:rPr>
          <w:rFonts w:asciiTheme="minorHAnsi" w:hAnsiTheme="minorHAnsi"/>
          <w:spacing w:val="17"/>
          <w:kern w:val="1"/>
          <w:sz w:val="22"/>
          <w:szCs w:val="22"/>
          <w:lang w:eastAsia="en-US"/>
        </w:rPr>
        <w:t xml:space="preserve"> </w:t>
      </w:r>
      <w:r w:rsidRPr="00A6645B">
        <w:rPr>
          <w:rFonts w:asciiTheme="minorHAnsi" w:hAnsiTheme="minorHAnsi"/>
          <w:kern w:val="1"/>
          <w:sz w:val="22"/>
          <w:szCs w:val="22"/>
          <w:lang w:eastAsia="en-US"/>
        </w:rPr>
        <w:t>base</w:t>
      </w:r>
      <w:r w:rsidRPr="00A6645B">
        <w:rPr>
          <w:rFonts w:asciiTheme="minorHAnsi" w:hAnsiTheme="minorHAnsi"/>
          <w:spacing w:val="16"/>
          <w:kern w:val="1"/>
          <w:sz w:val="22"/>
          <w:szCs w:val="22"/>
          <w:lang w:eastAsia="en-US"/>
        </w:rPr>
        <w:t xml:space="preserve"> </w:t>
      </w:r>
      <w:r w:rsidRPr="00A6645B">
        <w:rPr>
          <w:rFonts w:asciiTheme="minorHAnsi" w:hAnsiTheme="minorHAnsi"/>
          <w:spacing w:val="-4"/>
          <w:kern w:val="1"/>
          <w:sz w:val="22"/>
          <w:szCs w:val="22"/>
          <w:lang w:eastAsia="en-US"/>
        </w:rPr>
        <w:t>d</w:t>
      </w:r>
      <w:r w:rsidRPr="00A6645B">
        <w:rPr>
          <w:rFonts w:asciiTheme="minorHAnsi" w:hAnsiTheme="minorHAnsi"/>
          <w:kern w:val="1"/>
          <w:sz w:val="22"/>
          <w:szCs w:val="22"/>
          <w:lang w:eastAsia="en-US"/>
        </w:rPr>
        <w:t>e</w:t>
      </w:r>
      <w:r w:rsidRPr="00A6645B">
        <w:rPr>
          <w:rFonts w:asciiTheme="minorHAnsi" w:hAnsiTheme="minorHAnsi"/>
          <w:spacing w:val="18"/>
          <w:kern w:val="1"/>
          <w:sz w:val="22"/>
          <w:szCs w:val="22"/>
          <w:lang w:eastAsia="en-US"/>
        </w:rPr>
        <w:t xml:space="preserve"> </w:t>
      </w:r>
      <w:r w:rsidRPr="00A6645B">
        <w:rPr>
          <w:rFonts w:asciiTheme="minorHAnsi" w:hAnsiTheme="minorHAnsi"/>
          <w:kern w:val="1"/>
          <w:sz w:val="22"/>
          <w:szCs w:val="22"/>
          <w:lang w:eastAsia="en-US"/>
        </w:rPr>
        <w:t>da</w:t>
      </w:r>
      <w:r w:rsidRPr="00A6645B">
        <w:rPr>
          <w:rFonts w:asciiTheme="minorHAnsi" w:hAnsiTheme="minorHAnsi"/>
          <w:spacing w:val="-2"/>
          <w:kern w:val="1"/>
          <w:sz w:val="22"/>
          <w:szCs w:val="22"/>
          <w:lang w:eastAsia="en-US"/>
        </w:rPr>
        <w:t>t</w:t>
      </w:r>
      <w:r w:rsidRPr="00A6645B">
        <w:rPr>
          <w:rFonts w:asciiTheme="minorHAnsi" w:hAnsiTheme="minorHAnsi"/>
          <w:kern w:val="1"/>
          <w:sz w:val="22"/>
          <w:szCs w:val="22"/>
          <w:lang w:eastAsia="en-US"/>
        </w:rPr>
        <w:t>os</w:t>
      </w:r>
      <w:r w:rsidRPr="00A6645B">
        <w:rPr>
          <w:rFonts w:asciiTheme="minorHAnsi" w:hAnsiTheme="minorHAnsi"/>
          <w:spacing w:val="18"/>
          <w:kern w:val="1"/>
          <w:sz w:val="22"/>
          <w:szCs w:val="22"/>
          <w:lang w:eastAsia="en-US"/>
        </w:rPr>
        <w:t xml:space="preserve"> </w:t>
      </w:r>
      <w:r w:rsidRPr="00A6645B">
        <w:rPr>
          <w:rFonts w:asciiTheme="minorHAnsi" w:hAnsiTheme="minorHAnsi"/>
          <w:kern w:val="1"/>
          <w:sz w:val="22"/>
          <w:szCs w:val="22"/>
          <w:lang w:eastAsia="en-US"/>
        </w:rPr>
        <w:t xml:space="preserve">a </w:t>
      </w:r>
      <w:r w:rsidRPr="00A6645B">
        <w:rPr>
          <w:rFonts w:asciiTheme="minorHAnsi" w:hAnsiTheme="minorHAnsi"/>
          <w:spacing w:val="-2"/>
          <w:kern w:val="1"/>
          <w:sz w:val="22"/>
          <w:szCs w:val="22"/>
          <w:lang w:eastAsia="en-US"/>
        </w:rPr>
        <w:t>t</w:t>
      </w:r>
      <w:r w:rsidRPr="00A6645B">
        <w:rPr>
          <w:rFonts w:asciiTheme="minorHAnsi" w:hAnsiTheme="minorHAnsi"/>
          <w:kern w:val="1"/>
          <w:sz w:val="22"/>
          <w:szCs w:val="22"/>
          <w:lang w:eastAsia="en-US"/>
        </w:rPr>
        <w:t>rav</w:t>
      </w:r>
      <w:r w:rsidRPr="00A6645B">
        <w:rPr>
          <w:rFonts w:asciiTheme="minorHAnsi" w:hAnsiTheme="minorHAnsi"/>
          <w:spacing w:val="-1"/>
          <w:kern w:val="1"/>
          <w:sz w:val="22"/>
          <w:szCs w:val="22"/>
          <w:lang w:eastAsia="en-US"/>
        </w:rPr>
        <w:t>é</w:t>
      </w:r>
      <w:r w:rsidRPr="00A6645B">
        <w:rPr>
          <w:rFonts w:asciiTheme="minorHAnsi" w:hAnsiTheme="minorHAnsi"/>
          <w:kern w:val="1"/>
          <w:sz w:val="22"/>
          <w:szCs w:val="22"/>
          <w:lang w:eastAsia="en-US"/>
        </w:rPr>
        <w:t>s</w:t>
      </w:r>
      <w:r w:rsidRPr="00A6645B">
        <w:rPr>
          <w:rFonts w:asciiTheme="minorHAnsi" w:hAnsiTheme="minorHAnsi"/>
          <w:spacing w:val="20"/>
          <w:kern w:val="1"/>
          <w:sz w:val="22"/>
          <w:szCs w:val="22"/>
          <w:lang w:eastAsia="en-US"/>
        </w:rPr>
        <w:t xml:space="preserve"> </w:t>
      </w:r>
      <w:r w:rsidRPr="00A6645B">
        <w:rPr>
          <w:rFonts w:asciiTheme="minorHAnsi" w:hAnsiTheme="minorHAnsi"/>
          <w:kern w:val="1"/>
          <w:sz w:val="22"/>
          <w:szCs w:val="22"/>
          <w:lang w:eastAsia="en-US"/>
        </w:rPr>
        <w:t>de</w:t>
      </w:r>
      <w:r w:rsidRPr="00A6645B">
        <w:rPr>
          <w:rFonts w:asciiTheme="minorHAnsi" w:hAnsiTheme="minorHAnsi"/>
          <w:spacing w:val="20"/>
          <w:kern w:val="1"/>
          <w:sz w:val="22"/>
          <w:szCs w:val="22"/>
          <w:lang w:eastAsia="en-US"/>
        </w:rPr>
        <w:t xml:space="preserve"> </w:t>
      </w:r>
      <w:r w:rsidRPr="00A6645B">
        <w:rPr>
          <w:rFonts w:asciiTheme="minorHAnsi" w:hAnsiTheme="minorHAnsi"/>
          <w:spacing w:val="-3"/>
          <w:kern w:val="1"/>
          <w:sz w:val="22"/>
          <w:szCs w:val="22"/>
          <w:lang w:eastAsia="en-US"/>
        </w:rPr>
        <w:t>u</w:t>
      </w:r>
      <w:r w:rsidRPr="00A6645B">
        <w:rPr>
          <w:rFonts w:asciiTheme="minorHAnsi" w:hAnsiTheme="minorHAnsi"/>
          <w:kern w:val="1"/>
          <w:sz w:val="22"/>
          <w:szCs w:val="22"/>
          <w:lang w:eastAsia="en-US"/>
        </w:rPr>
        <w:t>na</w:t>
      </w:r>
      <w:r w:rsidRPr="00A6645B">
        <w:rPr>
          <w:rFonts w:asciiTheme="minorHAnsi" w:hAnsiTheme="minorHAnsi"/>
          <w:spacing w:val="19"/>
          <w:kern w:val="1"/>
          <w:sz w:val="22"/>
          <w:szCs w:val="22"/>
          <w:lang w:eastAsia="en-US"/>
        </w:rPr>
        <w:t xml:space="preserve"> </w:t>
      </w:r>
      <w:r w:rsidRPr="00A6645B">
        <w:rPr>
          <w:rFonts w:asciiTheme="minorHAnsi" w:hAnsiTheme="minorHAnsi"/>
          <w:kern w:val="1"/>
          <w:sz w:val="22"/>
          <w:szCs w:val="22"/>
          <w:lang w:eastAsia="en-US"/>
        </w:rPr>
        <w:t>cor</w:t>
      </w:r>
      <w:r w:rsidRPr="00A6645B">
        <w:rPr>
          <w:rFonts w:asciiTheme="minorHAnsi" w:hAnsiTheme="minorHAnsi"/>
          <w:spacing w:val="-2"/>
          <w:kern w:val="1"/>
          <w:sz w:val="22"/>
          <w:szCs w:val="22"/>
          <w:lang w:eastAsia="en-US"/>
        </w:rPr>
        <w:t>r</w:t>
      </w:r>
      <w:r w:rsidRPr="00A6645B">
        <w:rPr>
          <w:rFonts w:asciiTheme="minorHAnsi" w:hAnsiTheme="minorHAnsi"/>
          <w:kern w:val="1"/>
          <w:sz w:val="22"/>
          <w:szCs w:val="22"/>
          <w:lang w:eastAsia="en-US"/>
        </w:rPr>
        <w:t>e</w:t>
      </w:r>
      <w:r w:rsidRPr="00A6645B">
        <w:rPr>
          <w:rFonts w:asciiTheme="minorHAnsi" w:hAnsiTheme="minorHAnsi"/>
          <w:spacing w:val="-4"/>
          <w:kern w:val="1"/>
          <w:sz w:val="22"/>
          <w:szCs w:val="22"/>
          <w:lang w:eastAsia="en-US"/>
        </w:rPr>
        <w:t>l</w:t>
      </w:r>
      <w:r w:rsidRPr="00A6645B">
        <w:rPr>
          <w:rFonts w:asciiTheme="minorHAnsi" w:hAnsiTheme="minorHAnsi"/>
          <w:kern w:val="1"/>
          <w:sz w:val="22"/>
          <w:szCs w:val="22"/>
          <w:lang w:eastAsia="en-US"/>
        </w:rPr>
        <w:t>ac</w:t>
      </w:r>
      <w:r w:rsidRPr="00A6645B">
        <w:rPr>
          <w:rFonts w:asciiTheme="minorHAnsi" w:hAnsiTheme="minorHAnsi"/>
          <w:spacing w:val="-1"/>
          <w:kern w:val="1"/>
          <w:sz w:val="22"/>
          <w:szCs w:val="22"/>
          <w:lang w:eastAsia="en-US"/>
        </w:rPr>
        <w:t>i</w:t>
      </w:r>
      <w:r w:rsidRPr="00A6645B">
        <w:rPr>
          <w:rFonts w:asciiTheme="minorHAnsi" w:hAnsiTheme="minorHAnsi"/>
          <w:spacing w:val="-3"/>
          <w:kern w:val="1"/>
          <w:sz w:val="22"/>
          <w:szCs w:val="22"/>
          <w:lang w:eastAsia="en-US"/>
        </w:rPr>
        <w:t>ó</w:t>
      </w:r>
      <w:r w:rsidRPr="00A6645B">
        <w:rPr>
          <w:rFonts w:asciiTheme="minorHAnsi" w:hAnsiTheme="minorHAnsi"/>
          <w:kern w:val="1"/>
          <w:sz w:val="22"/>
          <w:szCs w:val="22"/>
          <w:lang w:eastAsia="en-US"/>
        </w:rPr>
        <w:t>n</w:t>
      </w:r>
      <w:r w:rsidRPr="00A6645B">
        <w:rPr>
          <w:rFonts w:asciiTheme="minorHAnsi" w:hAnsiTheme="minorHAnsi"/>
          <w:spacing w:val="21"/>
          <w:kern w:val="1"/>
          <w:sz w:val="22"/>
          <w:szCs w:val="22"/>
          <w:lang w:eastAsia="en-US"/>
        </w:rPr>
        <w:t xml:space="preserve"> </w:t>
      </w:r>
      <w:r w:rsidRPr="00A6645B">
        <w:rPr>
          <w:rFonts w:asciiTheme="minorHAnsi" w:hAnsiTheme="minorHAnsi"/>
          <w:kern w:val="1"/>
          <w:sz w:val="22"/>
          <w:szCs w:val="22"/>
          <w:lang w:eastAsia="en-US"/>
        </w:rPr>
        <w:t>de</w:t>
      </w:r>
      <w:r w:rsidRPr="00A6645B">
        <w:rPr>
          <w:rFonts w:asciiTheme="minorHAnsi" w:hAnsiTheme="minorHAnsi"/>
          <w:spacing w:val="18"/>
          <w:kern w:val="1"/>
          <w:sz w:val="22"/>
          <w:szCs w:val="22"/>
          <w:lang w:eastAsia="en-US"/>
        </w:rPr>
        <w:t xml:space="preserve"> </w:t>
      </w:r>
      <w:r w:rsidRPr="00A6645B">
        <w:rPr>
          <w:rFonts w:asciiTheme="minorHAnsi" w:hAnsiTheme="minorHAnsi"/>
          <w:kern w:val="1"/>
          <w:sz w:val="22"/>
          <w:szCs w:val="22"/>
          <w:lang w:eastAsia="en-US"/>
        </w:rPr>
        <w:t>n</w:t>
      </w:r>
      <w:r w:rsidRPr="00A6645B">
        <w:rPr>
          <w:rFonts w:asciiTheme="minorHAnsi" w:hAnsiTheme="minorHAnsi"/>
          <w:spacing w:val="-3"/>
          <w:kern w:val="1"/>
          <w:sz w:val="22"/>
          <w:szCs w:val="22"/>
          <w:lang w:eastAsia="en-US"/>
        </w:rPr>
        <w:t>ú</w:t>
      </w:r>
      <w:r w:rsidRPr="00A6645B">
        <w:rPr>
          <w:rFonts w:asciiTheme="minorHAnsi" w:hAnsiTheme="minorHAnsi"/>
          <w:kern w:val="1"/>
          <w:sz w:val="22"/>
          <w:szCs w:val="22"/>
          <w:lang w:eastAsia="en-US"/>
        </w:rPr>
        <w:t>me</w:t>
      </w:r>
      <w:r w:rsidRPr="00A6645B">
        <w:rPr>
          <w:rFonts w:asciiTheme="minorHAnsi" w:hAnsiTheme="minorHAnsi"/>
          <w:spacing w:val="-2"/>
          <w:kern w:val="1"/>
          <w:sz w:val="22"/>
          <w:szCs w:val="22"/>
          <w:lang w:eastAsia="en-US"/>
        </w:rPr>
        <w:t>r</w:t>
      </w:r>
      <w:r w:rsidRPr="00A6645B">
        <w:rPr>
          <w:rFonts w:asciiTheme="minorHAnsi" w:hAnsiTheme="minorHAnsi"/>
          <w:kern w:val="1"/>
          <w:sz w:val="22"/>
          <w:szCs w:val="22"/>
          <w:lang w:eastAsia="en-US"/>
        </w:rPr>
        <w:t>os</w:t>
      </w:r>
      <w:r w:rsidRPr="00A6645B">
        <w:rPr>
          <w:rFonts w:asciiTheme="minorHAnsi" w:hAnsiTheme="minorHAnsi"/>
          <w:spacing w:val="19"/>
          <w:kern w:val="1"/>
          <w:sz w:val="22"/>
          <w:szCs w:val="22"/>
          <w:lang w:eastAsia="en-US"/>
        </w:rPr>
        <w:t xml:space="preserve"> </w:t>
      </w:r>
      <w:r w:rsidRPr="00A6645B">
        <w:rPr>
          <w:rFonts w:asciiTheme="minorHAnsi" w:hAnsiTheme="minorHAnsi"/>
          <w:kern w:val="1"/>
          <w:sz w:val="22"/>
          <w:szCs w:val="22"/>
          <w:lang w:eastAsia="en-US"/>
        </w:rPr>
        <w:t>c</w:t>
      </w:r>
      <w:r w:rsidRPr="00A6645B">
        <w:rPr>
          <w:rFonts w:asciiTheme="minorHAnsi" w:hAnsiTheme="minorHAnsi"/>
          <w:spacing w:val="-4"/>
          <w:kern w:val="1"/>
          <w:sz w:val="22"/>
          <w:szCs w:val="22"/>
          <w:lang w:eastAsia="en-US"/>
        </w:rPr>
        <w:t>o</w:t>
      </w:r>
      <w:r w:rsidRPr="00A6645B">
        <w:rPr>
          <w:rFonts w:asciiTheme="minorHAnsi" w:hAnsiTheme="minorHAnsi"/>
          <w:kern w:val="1"/>
          <w:sz w:val="22"/>
          <w:szCs w:val="22"/>
          <w:lang w:eastAsia="en-US"/>
        </w:rPr>
        <w:t>n</w:t>
      </w:r>
      <w:r w:rsidRPr="00A6645B">
        <w:rPr>
          <w:rFonts w:asciiTheme="minorHAnsi" w:hAnsiTheme="minorHAnsi"/>
          <w:spacing w:val="21"/>
          <w:kern w:val="1"/>
          <w:sz w:val="22"/>
          <w:szCs w:val="22"/>
          <w:lang w:eastAsia="en-US"/>
        </w:rPr>
        <w:t xml:space="preserve"> </w:t>
      </w:r>
      <w:r w:rsidRPr="00A6645B">
        <w:rPr>
          <w:rFonts w:asciiTheme="minorHAnsi" w:hAnsiTheme="minorHAnsi"/>
          <w:kern w:val="1"/>
          <w:sz w:val="22"/>
          <w:szCs w:val="22"/>
          <w:lang w:eastAsia="en-US"/>
        </w:rPr>
        <w:t>sus</w:t>
      </w:r>
      <w:r w:rsidRPr="00A6645B">
        <w:rPr>
          <w:rFonts w:asciiTheme="minorHAnsi" w:hAnsiTheme="minorHAnsi"/>
          <w:spacing w:val="18"/>
          <w:kern w:val="1"/>
          <w:sz w:val="22"/>
          <w:szCs w:val="22"/>
          <w:lang w:eastAsia="en-US"/>
        </w:rPr>
        <w:t xml:space="preserve"> </w:t>
      </w:r>
      <w:r w:rsidRPr="00A6645B">
        <w:rPr>
          <w:rFonts w:asciiTheme="minorHAnsi" w:hAnsiTheme="minorHAnsi"/>
          <w:kern w:val="1"/>
          <w:sz w:val="22"/>
          <w:szCs w:val="22"/>
          <w:lang w:eastAsia="en-US"/>
        </w:rPr>
        <w:t>r</w:t>
      </w:r>
      <w:r w:rsidRPr="00A6645B">
        <w:rPr>
          <w:rFonts w:asciiTheme="minorHAnsi" w:hAnsiTheme="minorHAnsi"/>
          <w:spacing w:val="-2"/>
          <w:kern w:val="1"/>
          <w:sz w:val="22"/>
          <w:szCs w:val="22"/>
          <w:lang w:eastAsia="en-US"/>
        </w:rPr>
        <w:t>e</w:t>
      </w:r>
      <w:r w:rsidRPr="00A6645B">
        <w:rPr>
          <w:rFonts w:asciiTheme="minorHAnsi" w:hAnsiTheme="minorHAnsi"/>
          <w:kern w:val="1"/>
          <w:sz w:val="22"/>
          <w:szCs w:val="22"/>
          <w:lang w:eastAsia="en-US"/>
        </w:rPr>
        <w:t>s</w:t>
      </w:r>
      <w:r w:rsidRPr="00A6645B">
        <w:rPr>
          <w:rFonts w:asciiTheme="minorHAnsi" w:hAnsiTheme="minorHAnsi"/>
          <w:spacing w:val="-3"/>
          <w:kern w:val="1"/>
          <w:sz w:val="22"/>
          <w:szCs w:val="22"/>
          <w:lang w:eastAsia="en-US"/>
        </w:rPr>
        <w:t>p</w:t>
      </w:r>
      <w:r w:rsidRPr="00A6645B">
        <w:rPr>
          <w:rFonts w:asciiTheme="minorHAnsi" w:hAnsiTheme="minorHAnsi"/>
          <w:kern w:val="1"/>
          <w:sz w:val="22"/>
          <w:szCs w:val="22"/>
          <w:lang w:eastAsia="en-US"/>
        </w:rPr>
        <w:t>ec</w:t>
      </w:r>
      <w:r w:rsidRPr="00A6645B">
        <w:rPr>
          <w:rFonts w:asciiTheme="minorHAnsi" w:hAnsiTheme="minorHAnsi"/>
          <w:spacing w:val="-2"/>
          <w:kern w:val="1"/>
          <w:sz w:val="22"/>
          <w:szCs w:val="22"/>
          <w:lang w:eastAsia="en-US"/>
        </w:rPr>
        <w:t>ti</w:t>
      </w:r>
      <w:r w:rsidRPr="00A6645B">
        <w:rPr>
          <w:rFonts w:asciiTheme="minorHAnsi" w:hAnsiTheme="minorHAnsi"/>
          <w:kern w:val="1"/>
          <w:sz w:val="22"/>
          <w:szCs w:val="22"/>
          <w:lang w:eastAsia="en-US"/>
        </w:rPr>
        <w:t>vas</w:t>
      </w:r>
      <w:r w:rsidRPr="00A6645B">
        <w:rPr>
          <w:rFonts w:asciiTheme="minorHAnsi" w:hAnsiTheme="minorHAnsi"/>
          <w:spacing w:val="18"/>
          <w:kern w:val="1"/>
          <w:sz w:val="22"/>
          <w:szCs w:val="22"/>
          <w:lang w:eastAsia="en-US"/>
        </w:rPr>
        <w:t xml:space="preserve"> </w:t>
      </w:r>
      <w:r w:rsidRPr="00A6645B">
        <w:rPr>
          <w:rFonts w:asciiTheme="minorHAnsi" w:hAnsiTheme="minorHAnsi"/>
          <w:kern w:val="1"/>
          <w:sz w:val="22"/>
          <w:szCs w:val="22"/>
          <w:lang w:eastAsia="en-US"/>
        </w:rPr>
        <w:t>hue</w:t>
      </w:r>
      <w:r w:rsidRPr="00A6645B">
        <w:rPr>
          <w:rFonts w:asciiTheme="minorHAnsi" w:hAnsiTheme="minorHAnsi"/>
          <w:spacing w:val="-2"/>
          <w:kern w:val="1"/>
          <w:sz w:val="22"/>
          <w:szCs w:val="22"/>
          <w:lang w:eastAsia="en-US"/>
        </w:rPr>
        <w:t>ll</w:t>
      </w:r>
      <w:r w:rsidRPr="00A6645B">
        <w:rPr>
          <w:rFonts w:asciiTheme="minorHAnsi" w:hAnsiTheme="minorHAnsi"/>
          <w:kern w:val="1"/>
          <w:sz w:val="22"/>
          <w:szCs w:val="22"/>
          <w:lang w:eastAsia="en-US"/>
        </w:rPr>
        <w:t>as dac</w:t>
      </w:r>
      <w:r w:rsidRPr="00A6645B">
        <w:rPr>
          <w:rFonts w:asciiTheme="minorHAnsi" w:hAnsiTheme="minorHAnsi"/>
          <w:spacing w:val="-2"/>
          <w:kern w:val="1"/>
          <w:sz w:val="22"/>
          <w:szCs w:val="22"/>
          <w:lang w:eastAsia="en-US"/>
        </w:rPr>
        <w:t>til</w:t>
      </w:r>
      <w:r w:rsidRPr="00A6645B">
        <w:rPr>
          <w:rFonts w:asciiTheme="minorHAnsi" w:hAnsiTheme="minorHAnsi"/>
          <w:kern w:val="1"/>
          <w:sz w:val="22"/>
          <w:szCs w:val="22"/>
          <w:lang w:eastAsia="en-US"/>
        </w:rPr>
        <w:t>ar</w:t>
      </w:r>
      <w:r w:rsidRPr="00A6645B">
        <w:rPr>
          <w:rFonts w:asciiTheme="minorHAnsi" w:hAnsiTheme="minorHAnsi"/>
          <w:spacing w:val="-2"/>
          <w:kern w:val="1"/>
          <w:sz w:val="22"/>
          <w:szCs w:val="22"/>
          <w:lang w:eastAsia="en-US"/>
        </w:rPr>
        <w:t>e</w:t>
      </w:r>
      <w:r w:rsidRPr="00A6645B">
        <w:rPr>
          <w:rFonts w:asciiTheme="minorHAnsi" w:hAnsiTheme="minorHAnsi"/>
          <w:kern w:val="1"/>
          <w:sz w:val="22"/>
          <w:szCs w:val="22"/>
          <w:lang w:eastAsia="en-US"/>
        </w:rPr>
        <w:t>s.</w:t>
      </w:r>
    </w:p>
    <w:p w14:paraId="67293384" w14:textId="77777777" w:rsidR="00A6645B" w:rsidRPr="00A6645B" w:rsidRDefault="00A6645B" w:rsidP="00A6645B">
      <w:pPr>
        <w:widowControl w:val="0"/>
        <w:autoSpaceDE w:val="0"/>
        <w:autoSpaceDN w:val="0"/>
        <w:adjustRightInd w:val="0"/>
        <w:spacing w:before="4" w:line="289" w:lineRule="auto"/>
        <w:ind w:left="102" w:right="298"/>
        <w:rPr>
          <w:rFonts w:asciiTheme="minorHAnsi" w:hAnsiTheme="minorHAnsi"/>
          <w:kern w:val="1"/>
          <w:sz w:val="22"/>
          <w:szCs w:val="22"/>
          <w:lang w:eastAsia="en-US"/>
        </w:rPr>
      </w:pPr>
      <w:r w:rsidRPr="00A6645B">
        <w:rPr>
          <w:rFonts w:asciiTheme="minorHAnsi" w:hAnsiTheme="minorHAnsi"/>
          <w:kern w:val="1"/>
          <w:sz w:val="22"/>
          <w:szCs w:val="22"/>
          <w:lang w:eastAsia="en-US"/>
        </w:rPr>
        <w:t>Es</w:t>
      </w:r>
      <w:r w:rsidRPr="00A6645B">
        <w:rPr>
          <w:rFonts w:asciiTheme="minorHAnsi" w:hAnsiTheme="minorHAnsi"/>
          <w:spacing w:val="-2"/>
          <w:kern w:val="1"/>
          <w:sz w:val="22"/>
          <w:szCs w:val="22"/>
          <w:lang w:eastAsia="en-US"/>
        </w:rPr>
        <w:t>t</w:t>
      </w:r>
      <w:r w:rsidRPr="00A6645B">
        <w:rPr>
          <w:rFonts w:asciiTheme="minorHAnsi" w:hAnsiTheme="minorHAnsi"/>
          <w:kern w:val="1"/>
          <w:sz w:val="22"/>
          <w:szCs w:val="22"/>
          <w:lang w:eastAsia="en-US"/>
        </w:rPr>
        <w:t>os</w:t>
      </w:r>
      <w:r w:rsidRPr="00A6645B">
        <w:rPr>
          <w:rFonts w:asciiTheme="minorHAnsi" w:hAnsiTheme="minorHAnsi"/>
          <w:spacing w:val="31"/>
          <w:kern w:val="1"/>
          <w:sz w:val="22"/>
          <w:szCs w:val="22"/>
          <w:lang w:eastAsia="en-US"/>
        </w:rPr>
        <w:t xml:space="preserve"> </w:t>
      </w:r>
      <w:r w:rsidRPr="00A6645B">
        <w:rPr>
          <w:rFonts w:asciiTheme="minorHAnsi" w:hAnsiTheme="minorHAnsi"/>
          <w:kern w:val="1"/>
          <w:sz w:val="22"/>
          <w:szCs w:val="22"/>
          <w:lang w:eastAsia="en-US"/>
        </w:rPr>
        <w:t>h</w:t>
      </w:r>
      <w:r w:rsidRPr="00A6645B">
        <w:rPr>
          <w:rFonts w:asciiTheme="minorHAnsi" w:hAnsiTheme="minorHAnsi"/>
          <w:spacing w:val="-2"/>
          <w:kern w:val="1"/>
          <w:sz w:val="22"/>
          <w:szCs w:val="22"/>
          <w:lang w:eastAsia="en-US"/>
        </w:rPr>
        <w:t>a</w:t>
      </w:r>
      <w:r w:rsidRPr="00A6645B">
        <w:rPr>
          <w:rFonts w:asciiTheme="minorHAnsi" w:hAnsiTheme="minorHAnsi"/>
          <w:kern w:val="1"/>
          <w:sz w:val="22"/>
          <w:szCs w:val="22"/>
          <w:lang w:eastAsia="en-US"/>
        </w:rPr>
        <w:t>n</w:t>
      </w:r>
      <w:r w:rsidRPr="00A6645B">
        <w:rPr>
          <w:rFonts w:asciiTheme="minorHAnsi" w:hAnsiTheme="minorHAnsi"/>
          <w:spacing w:val="32"/>
          <w:kern w:val="1"/>
          <w:sz w:val="22"/>
          <w:szCs w:val="22"/>
          <w:lang w:eastAsia="en-US"/>
        </w:rPr>
        <w:t xml:space="preserve"> </w:t>
      </w:r>
      <w:r w:rsidRPr="00A6645B">
        <w:rPr>
          <w:rFonts w:asciiTheme="minorHAnsi" w:hAnsiTheme="minorHAnsi"/>
          <w:kern w:val="1"/>
          <w:sz w:val="22"/>
          <w:szCs w:val="22"/>
          <w:lang w:eastAsia="en-US"/>
        </w:rPr>
        <w:t>s</w:t>
      </w:r>
      <w:r w:rsidRPr="00A6645B">
        <w:rPr>
          <w:rFonts w:asciiTheme="minorHAnsi" w:hAnsiTheme="minorHAnsi"/>
          <w:spacing w:val="-2"/>
          <w:kern w:val="1"/>
          <w:sz w:val="22"/>
          <w:szCs w:val="22"/>
          <w:lang w:eastAsia="en-US"/>
        </w:rPr>
        <w:t>i</w:t>
      </w:r>
      <w:r w:rsidRPr="00A6645B">
        <w:rPr>
          <w:rFonts w:asciiTheme="minorHAnsi" w:hAnsiTheme="minorHAnsi"/>
          <w:kern w:val="1"/>
          <w:sz w:val="22"/>
          <w:szCs w:val="22"/>
          <w:lang w:eastAsia="en-US"/>
        </w:rPr>
        <w:t>do</w:t>
      </w:r>
      <w:r w:rsidRPr="00A6645B">
        <w:rPr>
          <w:rFonts w:asciiTheme="minorHAnsi" w:hAnsiTheme="minorHAnsi"/>
          <w:spacing w:val="30"/>
          <w:kern w:val="1"/>
          <w:sz w:val="22"/>
          <w:szCs w:val="22"/>
          <w:lang w:eastAsia="en-US"/>
        </w:rPr>
        <w:t xml:space="preserve"> </w:t>
      </w:r>
      <w:r w:rsidRPr="00A6645B">
        <w:rPr>
          <w:rFonts w:asciiTheme="minorHAnsi" w:hAnsiTheme="minorHAnsi"/>
          <w:kern w:val="1"/>
          <w:sz w:val="22"/>
          <w:szCs w:val="22"/>
          <w:lang w:eastAsia="en-US"/>
        </w:rPr>
        <w:t>r</w:t>
      </w:r>
      <w:r w:rsidRPr="00A6645B">
        <w:rPr>
          <w:rFonts w:asciiTheme="minorHAnsi" w:hAnsiTheme="minorHAnsi"/>
          <w:spacing w:val="-2"/>
          <w:kern w:val="1"/>
          <w:sz w:val="22"/>
          <w:szCs w:val="22"/>
          <w:lang w:eastAsia="en-US"/>
        </w:rPr>
        <w:t>e</w:t>
      </w:r>
      <w:r w:rsidRPr="00A6645B">
        <w:rPr>
          <w:rFonts w:asciiTheme="minorHAnsi" w:hAnsiTheme="minorHAnsi"/>
          <w:kern w:val="1"/>
          <w:sz w:val="22"/>
          <w:szCs w:val="22"/>
          <w:lang w:eastAsia="en-US"/>
        </w:rPr>
        <w:t>co</w:t>
      </w:r>
      <w:r w:rsidRPr="00A6645B">
        <w:rPr>
          <w:rFonts w:asciiTheme="minorHAnsi" w:hAnsiTheme="minorHAnsi"/>
          <w:spacing w:val="-5"/>
          <w:kern w:val="1"/>
          <w:sz w:val="22"/>
          <w:szCs w:val="22"/>
          <w:lang w:eastAsia="en-US"/>
        </w:rPr>
        <w:t>p</w:t>
      </w:r>
      <w:r w:rsidRPr="00A6645B">
        <w:rPr>
          <w:rFonts w:asciiTheme="minorHAnsi" w:hAnsiTheme="minorHAnsi"/>
          <w:spacing w:val="-2"/>
          <w:kern w:val="1"/>
          <w:sz w:val="22"/>
          <w:szCs w:val="22"/>
          <w:lang w:eastAsia="en-US"/>
        </w:rPr>
        <w:t>il</w:t>
      </w:r>
      <w:r w:rsidRPr="00A6645B">
        <w:rPr>
          <w:rFonts w:asciiTheme="minorHAnsi" w:hAnsiTheme="minorHAnsi"/>
          <w:kern w:val="1"/>
          <w:sz w:val="22"/>
          <w:szCs w:val="22"/>
          <w:lang w:eastAsia="en-US"/>
        </w:rPr>
        <w:t>ados</w:t>
      </w:r>
      <w:r w:rsidRPr="00A6645B">
        <w:rPr>
          <w:rFonts w:asciiTheme="minorHAnsi" w:hAnsiTheme="minorHAnsi"/>
          <w:spacing w:val="31"/>
          <w:kern w:val="1"/>
          <w:sz w:val="22"/>
          <w:szCs w:val="22"/>
          <w:lang w:eastAsia="en-US"/>
        </w:rPr>
        <w:t xml:space="preserve"> </w:t>
      </w:r>
      <w:r w:rsidRPr="00A6645B">
        <w:rPr>
          <w:rFonts w:asciiTheme="minorHAnsi" w:hAnsiTheme="minorHAnsi"/>
          <w:kern w:val="1"/>
          <w:sz w:val="22"/>
          <w:szCs w:val="22"/>
          <w:lang w:eastAsia="en-US"/>
        </w:rPr>
        <w:t>en</w:t>
      </w:r>
      <w:r w:rsidRPr="00A6645B">
        <w:rPr>
          <w:rFonts w:asciiTheme="minorHAnsi" w:hAnsiTheme="minorHAnsi"/>
          <w:spacing w:val="31"/>
          <w:kern w:val="1"/>
          <w:sz w:val="22"/>
          <w:szCs w:val="22"/>
          <w:lang w:eastAsia="en-US"/>
        </w:rPr>
        <w:t xml:space="preserve"> </w:t>
      </w:r>
      <w:r w:rsidRPr="00A6645B">
        <w:rPr>
          <w:rFonts w:asciiTheme="minorHAnsi" w:hAnsiTheme="minorHAnsi"/>
          <w:kern w:val="1"/>
          <w:sz w:val="22"/>
          <w:szCs w:val="22"/>
          <w:lang w:eastAsia="en-US"/>
        </w:rPr>
        <w:t>un</w:t>
      </w:r>
      <w:r w:rsidRPr="00A6645B">
        <w:rPr>
          <w:rFonts w:asciiTheme="minorHAnsi" w:hAnsiTheme="minorHAnsi"/>
          <w:spacing w:val="30"/>
          <w:kern w:val="1"/>
          <w:sz w:val="22"/>
          <w:szCs w:val="22"/>
          <w:lang w:eastAsia="en-US"/>
        </w:rPr>
        <w:t xml:space="preserve"> </w:t>
      </w:r>
      <w:r w:rsidRPr="00A6645B">
        <w:rPr>
          <w:rFonts w:asciiTheme="minorHAnsi" w:hAnsiTheme="minorHAnsi"/>
          <w:kern w:val="1"/>
          <w:sz w:val="22"/>
          <w:szCs w:val="22"/>
          <w:lang w:eastAsia="en-US"/>
        </w:rPr>
        <w:t>c</w:t>
      </w:r>
      <w:r w:rsidRPr="00A6645B">
        <w:rPr>
          <w:rFonts w:asciiTheme="minorHAnsi" w:hAnsiTheme="minorHAnsi"/>
          <w:spacing w:val="-3"/>
          <w:kern w:val="1"/>
          <w:sz w:val="22"/>
          <w:szCs w:val="22"/>
          <w:lang w:eastAsia="en-US"/>
        </w:rPr>
        <w:t>u</w:t>
      </w:r>
      <w:r w:rsidRPr="00A6645B">
        <w:rPr>
          <w:rFonts w:asciiTheme="minorHAnsi" w:hAnsiTheme="minorHAnsi"/>
          <w:kern w:val="1"/>
          <w:sz w:val="22"/>
          <w:szCs w:val="22"/>
          <w:lang w:eastAsia="en-US"/>
        </w:rPr>
        <w:t>ad</w:t>
      </w:r>
      <w:r w:rsidRPr="00A6645B">
        <w:rPr>
          <w:rFonts w:asciiTheme="minorHAnsi" w:hAnsiTheme="minorHAnsi"/>
          <w:spacing w:val="-1"/>
          <w:kern w:val="1"/>
          <w:sz w:val="22"/>
          <w:szCs w:val="22"/>
          <w:lang w:eastAsia="en-US"/>
        </w:rPr>
        <w:t>e</w:t>
      </w:r>
      <w:r w:rsidRPr="00A6645B">
        <w:rPr>
          <w:rFonts w:asciiTheme="minorHAnsi" w:hAnsiTheme="minorHAnsi"/>
          <w:kern w:val="1"/>
          <w:sz w:val="22"/>
          <w:szCs w:val="22"/>
          <w:lang w:eastAsia="en-US"/>
        </w:rPr>
        <w:t>rno</w:t>
      </w:r>
      <w:r w:rsidRPr="00A6645B">
        <w:rPr>
          <w:rFonts w:asciiTheme="minorHAnsi" w:hAnsiTheme="minorHAnsi"/>
          <w:spacing w:val="32"/>
          <w:kern w:val="1"/>
          <w:sz w:val="22"/>
          <w:szCs w:val="22"/>
          <w:lang w:eastAsia="en-US"/>
        </w:rPr>
        <w:t xml:space="preserve"> </w:t>
      </w:r>
      <w:r w:rsidRPr="00A6645B">
        <w:rPr>
          <w:rFonts w:asciiTheme="minorHAnsi" w:hAnsiTheme="minorHAnsi"/>
          <w:kern w:val="1"/>
          <w:sz w:val="22"/>
          <w:szCs w:val="22"/>
          <w:lang w:eastAsia="en-US"/>
        </w:rPr>
        <w:t>de</w:t>
      </w:r>
      <w:r w:rsidRPr="00A6645B">
        <w:rPr>
          <w:rFonts w:asciiTheme="minorHAnsi" w:hAnsiTheme="minorHAnsi"/>
          <w:spacing w:val="29"/>
          <w:kern w:val="1"/>
          <w:sz w:val="22"/>
          <w:szCs w:val="22"/>
          <w:lang w:eastAsia="en-US"/>
        </w:rPr>
        <w:t xml:space="preserve"> </w:t>
      </w:r>
      <w:r w:rsidRPr="00A6645B">
        <w:rPr>
          <w:rFonts w:asciiTheme="minorHAnsi" w:hAnsiTheme="minorHAnsi"/>
          <w:kern w:val="1"/>
          <w:sz w:val="22"/>
          <w:szCs w:val="22"/>
          <w:lang w:eastAsia="en-US"/>
        </w:rPr>
        <w:t>no</w:t>
      </w:r>
      <w:r w:rsidRPr="00A6645B">
        <w:rPr>
          <w:rFonts w:asciiTheme="minorHAnsi" w:hAnsiTheme="minorHAnsi"/>
          <w:spacing w:val="-2"/>
          <w:kern w:val="1"/>
          <w:sz w:val="22"/>
          <w:szCs w:val="22"/>
          <w:lang w:eastAsia="en-US"/>
        </w:rPr>
        <w:t>t</w:t>
      </w:r>
      <w:r w:rsidRPr="00A6645B">
        <w:rPr>
          <w:rFonts w:asciiTheme="minorHAnsi" w:hAnsiTheme="minorHAnsi"/>
          <w:kern w:val="1"/>
          <w:sz w:val="22"/>
          <w:szCs w:val="22"/>
          <w:lang w:eastAsia="en-US"/>
        </w:rPr>
        <w:t>as</w:t>
      </w:r>
      <w:r w:rsidRPr="00A6645B">
        <w:rPr>
          <w:rFonts w:asciiTheme="minorHAnsi" w:hAnsiTheme="minorHAnsi"/>
          <w:spacing w:val="29"/>
          <w:kern w:val="1"/>
          <w:sz w:val="22"/>
          <w:szCs w:val="22"/>
          <w:lang w:eastAsia="en-US"/>
        </w:rPr>
        <w:t xml:space="preserve"> </w:t>
      </w:r>
      <w:r w:rsidRPr="00A6645B">
        <w:rPr>
          <w:rFonts w:asciiTheme="minorHAnsi" w:hAnsiTheme="minorHAnsi"/>
          <w:kern w:val="1"/>
          <w:sz w:val="22"/>
          <w:szCs w:val="22"/>
          <w:lang w:eastAsia="en-US"/>
        </w:rPr>
        <w:t>en</w:t>
      </w:r>
      <w:r w:rsidRPr="00A6645B">
        <w:rPr>
          <w:rFonts w:asciiTheme="minorHAnsi" w:hAnsiTheme="minorHAnsi"/>
          <w:spacing w:val="30"/>
          <w:kern w:val="1"/>
          <w:sz w:val="22"/>
          <w:szCs w:val="22"/>
          <w:lang w:eastAsia="en-US"/>
        </w:rPr>
        <w:t xml:space="preserve"> </w:t>
      </w:r>
      <w:r w:rsidRPr="00A6645B">
        <w:rPr>
          <w:rFonts w:asciiTheme="minorHAnsi" w:hAnsiTheme="minorHAnsi"/>
          <w:spacing w:val="-3"/>
          <w:kern w:val="1"/>
          <w:sz w:val="22"/>
          <w:szCs w:val="22"/>
          <w:lang w:eastAsia="en-US"/>
        </w:rPr>
        <w:t>b</w:t>
      </w:r>
      <w:r w:rsidRPr="00A6645B">
        <w:rPr>
          <w:rFonts w:asciiTheme="minorHAnsi" w:hAnsiTheme="minorHAnsi"/>
          <w:kern w:val="1"/>
          <w:sz w:val="22"/>
          <w:szCs w:val="22"/>
          <w:lang w:eastAsia="en-US"/>
        </w:rPr>
        <w:t>ase</w:t>
      </w:r>
      <w:r w:rsidRPr="00A6645B">
        <w:rPr>
          <w:rFonts w:asciiTheme="minorHAnsi" w:hAnsiTheme="minorHAnsi"/>
          <w:spacing w:val="30"/>
          <w:kern w:val="1"/>
          <w:sz w:val="22"/>
          <w:szCs w:val="22"/>
          <w:lang w:eastAsia="en-US"/>
        </w:rPr>
        <w:t xml:space="preserve"> </w:t>
      </w:r>
      <w:r w:rsidRPr="00A6645B">
        <w:rPr>
          <w:rFonts w:asciiTheme="minorHAnsi" w:hAnsiTheme="minorHAnsi"/>
          <w:kern w:val="1"/>
          <w:sz w:val="22"/>
          <w:szCs w:val="22"/>
          <w:lang w:eastAsia="en-US"/>
        </w:rPr>
        <w:t>al</w:t>
      </w:r>
      <w:r w:rsidRPr="00A6645B">
        <w:rPr>
          <w:rFonts w:asciiTheme="minorHAnsi" w:hAnsiTheme="minorHAnsi"/>
          <w:spacing w:val="28"/>
          <w:kern w:val="1"/>
          <w:sz w:val="22"/>
          <w:szCs w:val="22"/>
          <w:lang w:eastAsia="en-US"/>
        </w:rPr>
        <w:t xml:space="preserve"> </w:t>
      </w:r>
      <w:r w:rsidRPr="00A6645B">
        <w:rPr>
          <w:rFonts w:asciiTheme="minorHAnsi" w:hAnsiTheme="minorHAnsi"/>
          <w:kern w:val="1"/>
          <w:sz w:val="22"/>
          <w:szCs w:val="22"/>
          <w:lang w:eastAsia="en-US"/>
        </w:rPr>
        <w:t>s</w:t>
      </w:r>
      <w:r w:rsidRPr="00A6645B">
        <w:rPr>
          <w:rFonts w:asciiTheme="minorHAnsi" w:hAnsiTheme="minorHAnsi"/>
          <w:spacing w:val="-1"/>
          <w:kern w:val="1"/>
          <w:sz w:val="22"/>
          <w:szCs w:val="22"/>
          <w:lang w:eastAsia="en-US"/>
        </w:rPr>
        <w:t>ex</w:t>
      </w:r>
      <w:r w:rsidRPr="00A6645B">
        <w:rPr>
          <w:rFonts w:asciiTheme="minorHAnsi" w:hAnsiTheme="minorHAnsi"/>
          <w:kern w:val="1"/>
          <w:sz w:val="22"/>
          <w:szCs w:val="22"/>
          <w:lang w:eastAsia="en-US"/>
        </w:rPr>
        <w:t>o</w:t>
      </w:r>
      <w:r w:rsidRPr="00A6645B">
        <w:rPr>
          <w:rFonts w:asciiTheme="minorHAnsi" w:hAnsiTheme="minorHAnsi"/>
          <w:spacing w:val="33"/>
          <w:kern w:val="1"/>
          <w:sz w:val="22"/>
          <w:szCs w:val="22"/>
          <w:lang w:eastAsia="en-US"/>
        </w:rPr>
        <w:t xml:space="preserve"> </w:t>
      </w:r>
      <w:r w:rsidRPr="00A6645B">
        <w:rPr>
          <w:rFonts w:asciiTheme="minorHAnsi" w:hAnsiTheme="minorHAnsi"/>
          <w:kern w:val="1"/>
          <w:sz w:val="22"/>
          <w:szCs w:val="22"/>
          <w:lang w:eastAsia="en-US"/>
        </w:rPr>
        <w:t>y a</w:t>
      </w:r>
      <w:r w:rsidRPr="00A6645B">
        <w:rPr>
          <w:rFonts w:asciiTheme="minorHAnsi" w:hAnsiTheme="minorHAnsi"/>
          <w:spacing w:val="14"/>
          <w:kern w:val="1"/>
          <w:sz w:val="22"/>
          <w:szCs w:val="22"/>
          <w:lang w:eastAsia="en-US"/>
        </w:rPr>
        <w:t xml:space="preserve"> </w:t>
      </w:r>
      <w:r w:rsidRPr="00A6645B">
        <w:rPr>
          <w:rFonts w:asciiTheme="minorHAnsi" w:hAnsiTheme="minorHAnsi"/>
          <w:spacing w:val="-2"/>
          <w:kern w:val="1"/>
          <w:sz w:val="22"/>
          <w:szCs w:val="22"/>
          <w:lang w:eastAsia="en-US"/>
        </w:rPr>
        <w:t>l</w:t>
      </w:r>
      <w:r w:rsidRPr="00A6645B">
        <w:rPr>
          <w:rFonts w:asciiTheme="minorHAnsi" w:hAnsiTheme="minorHAnsi"/>
          <w:kern w:val="1"/>
          <w:sz w:val="22"/>
          <w:szCs w:val="22"/>
          <w:lang w:eastAsia="en-US"/>
        </w:rPr>
        <w:t>a</w:t>
      </w:r>
      <w:r w:rsidRPr="00A6645B">
        <w:rPr>
          <w:rFonts w:asciiTheme="minorHAnsi" w:hAnsiTheme="minorHAnsi"/>
          <w:spacing w:val="11"/>
          <w:kern w:val="1"/>
          <w:sz w:val="22"/>
          <w:szCs w:val="22"/>
          <w:lang w:eastAsia="en-US"/>
        </w:rPr>
        <w:t xml:space="preserve"> </w:t>
      </w:r>
      <w:r w:rsidRPr="00A6645B">
        <w:rPr>
          <w:rFonts w:asciiTheme="minorHAnsi" w:hAnsiTheme="minorHAnsi"/>
          <w:kern w:val="1"/>
          <w:sz w:val="22"/>
          <w:szCs w:val="22"/>
          <w:lang w:eastAsia="en-US"/>
        </w:rPr>
        <w:t>e</w:t>
      </w:r>
      <w:r w:rsidRPr="00A6645B">
        <w:rPr>
          <w:rFonts w:asciiTheme="minorHAnsi" w:hAnsiTheme="minorHAnsi"/>
          <w:spacing w:val="-2"/>
          <w:kern w:val="1"/>
          <w:sz w:val="22"/>
          <w:szCs w:val="22"/>
          <w:lang w:eastAsia="en-US"/>
        </w:rPr>
        <w:t>d</w:t>
      </w:r>
      <w:r w:rsidRPr="00A6645B">
        <w:rPr>
          <w:rFonts w:asciiTheme="minorHAnsi" w:hAnsiTheme="minorHAnsi"/>
          <w:kern w:val="1"/>
          <w:sz w:val="22"/>
          <w:szCs w:val="22"/>
          <w:lang w:eastAsia="en-US"/>
        </w:rPr>
        <w:t>ad.</w:t>
      </w:r>
      <w:r w:rsidRPr="00A6645B">
        <w:rPr>
          <w:rFonts w:asciiTheme="minorHAnsi" w:hAnsiTheme="minorHAnsi"/>
          <w:spacing w:val="11"/>
          <w:kern w:val="1"/>
          <w:sz w:val="22"/>
          <w:szCs w:val="22"/>
          <w:lang w:eastAsia="en-US"/>
        </w:rPr>
        <w:t xml:space="preserve"> </w:t>
      </w:r>
      <w:r w:rsidRPr="00A6645B">
        <w:rPr>
          <w:rFonts w:asciiTheme="minorHAnsi" w:hAnsiTheme="minorHAnsi"/>
          <w:kern w:val="1"/>
          <w:sz w:val="22"/>
          <w:szCs w:val="22"/>
          <w:lang w:eastAsia="en-US"/>
        </w:rPr>
        <w:t>T</w:t>
      </w:r>
      <w:r w:rsidRPr="00A6645B">
        <w:rPr>
          <w:rFonts w:asciiTheme="minorHAnsi" w:hAnsiTheme="minorHAnsi"/>
          <w:spacing w:val="-2"/>
          <w:kern w:val="1"/>
          <w:sz w:val="22"/>
          <w:szCs w:val="22"/>
          <w:lang w:eastAsia="en-US"/>
        </w:rPr>
        <w:t>o</w:t>
      </w:r>
      <w:r w:rsidRPr="00A6645B">
        <w:rPr>
          <w:rFonts w:asciiTheme="minorHAnsi" w:hAnsiTheme="minorHAnsi"/>
          <w:kern w:val="1"/>
          <w:sz w:val="22"/>
          <w:szCs w:val="22"/>
          <w:lang w:eastAsia="en-US"/>
        </w:rPr>
        <w:t>do</w:t>
      </w:r>
      <w:r w:rsidRPr="00A6645B">
        <w:rPr>
          <w:rFonts w:asciiTheme="minorHAnsi" w:hAnsiTheme="minorHAnsi"/>
          <w:spacing w:val="13"/>
          <w:kern w:val="1"/>
          <w:sz w:val="22"/>
          <w:szCs w:val="22"/>
          <w:lang w:eastAsia="en-US"/>
        </w:rPr>
        <w:t xml:space="preserve"> </w:t>
      </w:r>
      <w:r w:rsidRPr="00A6645B">
        <w:rPr>
          <w:rFonts w:asciiTheme="minorHAnsi" w:hAnsiTheme="minorHAnsi"/>
          <w:spacing w:val="-2"/>
          <w:kern w:val="1"/>
          <w:sz w:val="22"/>
          <w:szCs w:val="22"/>
          <w:lang w:eastAsia="en-US"/>
        </w:rPr>
        <w:t>p</w:t>
      </w:r>
      <w:r w:rsidRPr="00A6645B">
        <w:rPr>
          <w:rFonts w:asciiTheme="minorHAnsi" w:hAnsiTheme="minorHAnsi"/>
          <w:kern w:val="1"/>
          <w:sz w:val="22"/>
          <w:szCs w:val="22"/>
          <w:lang w:eastAsia="en-US"/>
        </w:rPr>
        <w:t>r</w:t>
      </w:r>
      <w:r w:rsidRPr="00A6645B">
        <w:rPr>
          <w:rFonts w:asciiTheme="minorHAnsi" w:hAnsiTheme="minorHAnsi"/>
          <w:spacing w:val="-1"/>
          <w:kern w:val="1"/>
          <w:sz w:val="22"/>
          <w:szCs w:val="22"/>
          <w:lang w:eastAsia="en-US"/>
        </w:rPr>
        <w:t>o</w:t>
      </w:r>
      <w:r w:rsidRPr="00A6645B">
        <w:rPr>
          <w:rFonts w:asciiTheme="minorHAnsi" w:hAnsiTheme="minorHAnsi"/>
          <w:spacing w:val="-4"/>
          <w:kern w:val="1"/>
          <w:sz w:val="22"/>
          <w:szCs w:val="22"/>
          <w:lang w:eastAsia="en-US"/>
        </w:rPr>
        <w:t>g</w:t>
      </w:r>
      <w:r w:rsidRPr="00A6645B">
        <w:rPr>
          <w:rFonts w:asciiTheme="minorHAnsi" w:hAnsiTheme="minorHAnsi"/>
          <w:kern w:val="1"/>
          <w:sz w:val="22"/>
          <w:szCs w:val="22"/>
          <w:lang w:eastAsia="en-US"/>
        </w:rPr>
        <w:t>r</w:t>
      </w:r>
      <w:r w:rsidRPr="00A6645B">
        <w:rPr>
          <w:rFonts w:asciiTheme="minorHAnsi" w:hAnsiTheme="minorHAnsi"/>
          <w:spacing w:val="-2"/>
          <w:kern w:val="1"/>
          <w:sz w:val="22"/>
          <w:szCs w:val="22"/>
          <w:lang w:eastAsia="en-US"/>
        </w:rPr>
        <w:t>e</w:t>
      </w:r>
      <w:r w:rsidRPr="00A6645B">
        <w:rPr>
          <w:rFonts w:asciiTheme="minorHAnsi" w:hAnsiTheme="minorHAnsi"/>
          <w:kern w:val="1"/>
          <w:sz w:val="22"/>
          <w:szCs w:val="22"/>
          <w:lang w:eastAsia="en-US"/>
        </w:rPr>
        <w:t>sa</w:t>
      </w:r>
      <w:r w:rsidRPr="00A6645B">
        <w:rPr>
          <w:rFonts w:asciiTheme="minorHAnsi" w:hAnsiTheme="minorHAnsi"/>
          <w:spacing w:val="14"/>
          <w:kern w:val="1"/>
          <w:sz w:val="22"/>
          <w:szCs w:val="22"/>
          <w:lang w:eastAsia="en-US"/>
        </w:rPr>
        <w:t xml:space="preserve"> </w:t>
      </w:r>
      <w:r w:rsidRPr="00A6645B">
        <w:rPr>
          <w:rFonts w:asciiTheme="minorHAnsi" w:hAnsiTheme="minorHAnsi"/>
          <w:kern w:val="1"/>
          <w:sz w:val="22"/>
          <w:szCs w:val="22"/>
          <w:lang w:eastAsia="en-US"/>
        </w:rPr>
        <w:t>adec</w:t>
      </w:r>
      <w:r w:rsidRPr="00A6645B">
        <w:rPr>
          <w:rFonts w:asciiTheme="minorHAnsi" w:hAnsiTheme="minorHAnsi"/>
          <w:spacing w:val="-4"/>
          <w:kern w:val="1"/>
          <w:sz w:val="22"/>
          <w:szCs w:val="22"/>
          <w:lang w:eastAsia="en-US"/>
        </w:rPr>
        <w:t>u</w:t>
      </w:r>
      <w:r w:rsidRPr="00A6645B">
        <w:rPr>
          <w:rFonts w:asciiTheme="minorHAnsi" w:hAnsiTheme="minorHAnsi"/>
          <w:kern w:val="1"/>
          <w:sz w:val="22"/>
          <w:szCs w:val="22"/>
          <w:lang w:eastAsia="en-US"/>
        </w:rPr>
        <w:t>adam</w:t>
      </w:r>
      <w:r w:rsidRPr="00A6645B">
        <w:rPr>
          <w:rFonts w:asciiTheme="minorHAnsi" w:hAnsiTheme="minorHAnsi"/>
          <w:spacing w:val="-4"/>
          <w:kern w:val="1"/>
          <w:sz w:val="22"/>
          <w:szCs w:val="22"/>
          <w:lang w:eastAsia="en-US"/>
        </w:rPr>
        <w:t>e</w:t>
      </w:r>
      <w:r w:rsidRPr="00A6645B">
        <w:rPr>
          <w:rFonts w:asciiTheme="minorHAnsi" w:hAnsiTheme="minorHAnsi"/>
          <w:kern w:val="1"/>
          <w:sz w:val="22"/>
          <w:szCs w:val="22"/>
          <w:lang w:eastAsia="en-US"/>
        </w:rPr>
        <w:t>n</w:t>
      </w:r>
      <w:r w:rsidRPr="00A6645B">
        <w:rPr>
          <w:rFonts w:asciiTheme="minorHAnsi" w:hAnsiTheme="minorHAnsi"/>
          <w:spacing w:val="-2"/>
          <w:kern w:val="1"/>
          <w:sz w:val="22"/>
          <w:szCs w:val="22"/>
          <w:lang w:eastAsia="en-US"/>
        </w:rPr>
        <w:t>t</w:t>
      </w:r>
      <w:r w:rsidRPr="00A6645B">
        <w:rPr>
          <w:rFonts w:asciiTheme="minorHAnsi" w:hAnsiTheme="minorHAnsi"/>
          <w:kern w:val="1"/>
          <w:sz w:val="22"/>
          <w:szCs w:val="22"/>
          <w:lang w:eastAsia="en-US"/>
        </w:rPr>
        <w:t>e</w:t>
      </w:r>
      <w:r w:rsidRPr="00A6645B">
        <w:rPr>
          <w:rFonts w:asciiTheme="minorHAnsi" w:hAnsiTheme="minorHAnsi"/>
          <w:spacing w:val="11"/>
          <w:kern w:val="1"/>
          <w:sz w:val="22"/>
          <w:szCs w:val="22"/>
          <w:lang w:eastAsia="en-US"/>
        </w:rPr>
        <w:t xml:space="preserve"> </w:t>
      </w:r>
      <w:r w:rsidRPr="00A6645B">
        <w:rPr>
          <w:rFonts w:asciiTheme="minorHAnsi" w:hAnsiTheme="minorHAnsi"/>
          <w:kern w:val="1"/>
          <w:sz w:val="22"/>
          <w:szCs w:val="22"/>
          <w:lang w:eastAsia="en-US"/>
        </w:rPr>
        <w:t>s</w:t>
      </w:r>
      <w:r w:rsidRPr="00A6645B">
        <w:rPr>
          <w:rFonts w:asciiTheme="minorHAnsi" w:hAnsiTheme="minorHAnsi"/>
          <w:spacing w:val="-1"/>
          <w:kern w:val="1"/>
          <w:sz w:val="22"/>
          <w:szCs w:val="22"/>
          <w:lang w:eastAsia="en-US"/>
        </w:rPr>
        <w:t>e</w:t>
      </w:r>
      <w:r w:rsidRPr="00A6645B">
        <w:rPr>
          <w:rFonts w:asciiTheme="minorHAnsi" w:hAnsiTheme="minorHAnsi"/>
          <w:kern w:val="1"/>
          <w:sz w:val="22"/>
          <w:szCs w:val="22"/>
          <w:lang w:eastAsia="en-US"/>
        </w:rPr>
        <w:t>gún</w:t>
      </w:r>
      <w:r w:rsidRPr="00A6645B">
        <w:rPr>
          <w:rFonts w:asciiTheme="minorHAnsi" w:hAnsiTheme="minorHAnsi"/>
          <w:spacing w:val="13"/>
          <w:kern w:val="1"/>
          <w:sz w:val="22"/>
          <w:szCs w:val="22"/>
          <w:lang w:eastAsia="en-US"/>
        </w:rPr>
        <w:t xml:space="preserve"> </w:t>
      </w:r>
      <w:r w:rsidRPr="00A6645B">
        <w:rPr>
          <w:rFonts w:asciiTheme="minorHAnsi" w:hAnsiTheme="minorHAnsi"/>
          <w:kern w:val="1"/>
          <w:sz w:val="22"/>
          <w:szCs w:val="22"/>
          <w:lang w:eastAsia="en-US"/>
        </w:rPr>
        <w:t>el</w:t>
      </w:r>
      <w:r w:rsidRPr="00A6645B">
        <w:rPr>
          <w:rFonts w:asciiTheme="minorHAnsi" w:hAnsiTheme="minorHAnsi"/>
          <w:spacing w:val="12"/>
          <w:kern w:val="1"/>
          <w:sz w:val="22"/>
          <w:szCs w:val="22"/>
          <w:lang w:eastAsia="en-US"/>
        </w:rPr>
        <w:t xml:space="preserve"> </w:t>
      </w:r>
      <w:r w:rsidRPr="00A6645B">
        <w:rPr>
          <w:rFonts w:asciiTheme="minorHAnsi" w:hAnsiTheme="minorHAnsi"/>
          <w:spacing w:val="-3"/>
          <w:kern w:val="1"/>
          <w:sz w:val="22"/>
          <w:szCs w:val="22"/>
          <w:lang w:eastAsia="en-US"/>
        </w:rPr>
        <w:t>p</w:t>
      </w:r>
      <w:r w:rsidRPr="00A6645B">
        <w:rPr>
          <w:rFonts w:asciiTheme="minorHAnsi" w:hAnsiTheme="minorHAnsi"/>
          <w:kern w:val="1"/>
          <w:sz w:val="22"/>
          <w:szCs w:val="22"/>
          <w:lang w:eastAsia="en-US"/>
        </w:rPr>
        <w:t>r</w:t>
      </w:r>
      <w:r w:rsidRPr="00A6645B">
        <w:rPr>
          <w:rFonts w:asciiTheme="minorHAnsi" w:hAnsiTheme="minorHAnsi"/>
          <w:spacing w:val="-1"/>
          <w:kern w:val="1"/>
          <w:sz w:val="22"/>
          <w:szCs w:val="22"/>
          <w:lang w:eastAsia="en-US"/>
        </w:rPr>
        <w:t>o</w:t>
      </w:r>
      <w:r w:rsidRPr="00A6645B">
        <w:rPr>
          <w:rFonts w:asciiTheme="minorHAnsi" w:hAnsiTheme="minorHAnsi"/>
          <w:spacing w:val="-2"/>
          <w:kern w:val="1"/>
          <w:sz w:val="22"/>
          <w:szCs w:val="22"/>
          <w:lang w:eastAsia="en-US"/>
        </w:rPr>
        <w:t>t</w:t>
      </w:r>
      <w:r w:rsidRPr="00A6645B">
        <w:rPr>
          <w:rFonts w:asciiTheme="minorHAnsi" w:hAnsiTheme="minorHAnsi"/>
          <w:kern w:val="1"/>
          <w:sz w:val="22"/>
          <w:szCs w:val="22"/>
          <w:lang w:eastAsia="en-US"/>
        </w:rPr>
        <w:t>oco</w:t>
      </w:r>
      <w:r w:rsidRPr="00A6645B">
        <w:rPr>
          <w:rFonts w:asciiTheme="minorHAnsi" w:hAnsiTheme="minorHAnsi"/>
          <w:spacing w:val="-3"/>
          <w:kern w:val="1"/>
          <w:sz w:val="22"/>
          <w:szCs w:val="22"/>
          <w:lang w:eastAsia="en-US"/>
        </w:rPr>
        <w:t>l</w:t>
      </w:r>
      <w:r w:rsidRPr="00A6645B">
        <w:rPr>
          <w:rFonts w:asciiTheme="minorHAnsi" w:hAnsiTheme="minorHAnsi"/>
          <w:kern w:val="1"/>
          <w:sz w:val="22"/>
          <w:szCs w:val="22"/>
          <w:lang w:eastAsia="en-US"/>
        </w:rPr>
        <w:t>o</w:t>
      </w:r>
      <w:r w:rsidRPr="00A6645B">
        <w:rPr>
          <w:rFonts w:asciiTheme="minorHAnsi" w:hAnsiTheme="minorHAnsi"/>
          <w:spacing w:val="14"/>
          <w:kern w:val="1"/>
          <w:sz w:val="22"/>
          <w:szCs w:val="22"/>
          <w:lang w:eastAsia="en-US"/>
        </w:rPr>
        <w:t xml:space="preserve"> </w:t>
      </w:r>
      <w:r w:rsidRPr="00A6645B">
        <w:rPr>
          <w:rFonts w:asciiTheme="minorHAnsi" w:hAnsiTheme="minorHAnsi"/>
          <w:spacing w:val="-4"/>
          <w:kern w:val="1"/>
          <w:sz w:val="22"/>
          <w:szCs w:val="22"/>
          <w:lang w:eastAsia="en-US"/>
        </w:rPr>
        <w:t>e</w:t>
      </w:r>
      <w:r w:rsidRPr="00A6645B">
        <w:rPr>
          <w:rFonts w:asciiTheme="minorHAnsi" w:hAnsiTheme="minorHAnsi"/>
          <w:spacing w:val="-1"/>
          <w:kern w:val="1"/>
          <w:sz w:val="22"/>
          <w:szCs w:val="22"/>
          <w:lang w:eastAsia="en-US"/>
        </w:rPr>
        <w:t>x</w:t>
      </w:r>
      <w:r w:rsidRPr="00A6645B">
        <w:rPr>
          <w:rFonts w:asciiTheme="minorHAnsi" w:hAnsiTheme="minorHAnsi"/>
          <w:spacing w:val="-2"/>
          <w:kern w:val="1"/>
          <w:sz w:val="22"/>
          <w:szCs w:val="22"/>
          <w:lang w:eastAsia="en-US"/>
        </w:rPr>
        <w:t>i</w:t>
      </w:r>
      <w:r w:rsidRPr="00A6645B">
        <w:rPr>
          <w:rFonts w:asciiTheme="minorHAnsi" w:hAnsiTheme="minorHAnsi"/>
          <w:kern w:val="1"/>
          <w:sz w:val="22"/>
          <w:szCs w:val="22"/>
          <w:lang w:eastAsia="en-US"/>
        </w:rPr>
        <w:t>g</w:t>
      </w:r>
      <w:r w:rsidRPr="00A6645B">
        <w:rPr>
          <w:rFonts w:asciiTheme="minorHAnsi" w:hAnsiTheme="minorHAnsi"/>
          <w:spacing w:val="-2"/>
          <w:kern w:val="1"/>
          <w:sz w:val="22"/>
          <w:szCs w:val="22"/>
          <w:lang w:eastAsia="en-US"/>
        </w:rPr>
        <w:t>i</w:t>
      </w:r>
      <w:r w:rsidRPr="00A6645B">
        <w:rPr>
          <w:rFonts w:asciiTheme="minorHAnsi" w:hAnsiTheme="minorHAnsi"/>
          <w:kern w:val="1"/>
          <w:sz w:val="22"/>
          <w:szCs w:val="22"/>
          <w:lang w:eastAsia="en-US"/>
        </w:rPr>
        <w:t>do. Cabe</w:t>
      </w:r>
      <w:r w:rsidRPr="00A6645B">
        <w:rPr>
          <w:rFonts w:asciiTheme="minorHAnsi" w:hAnsiTheme="minorHAnsi"/>
          <w:spacing w:val="28"/>
          <w:kern w:val="1"/>
          <w:sz w:val="22"/>
          <w:szCs w:val="22"/>
          <w:lang w:eastAsia="en-US"/>
        </w:rPr>
        <w:t xml:space="preserve"> </w:t>
      </w:r>
      <w:r w:rsidRPr="00A6645B">
        <w:rPr>
          <w:rFonts w:asciiTheme="minorHAnsi" w:hAnsiTheme="minorHAnsi"/>
          <w:kern w:val="1"/>
          <w:sz w:val="22"/>
          <w:szCs w:val="22"/>
          <w:lang w:eastAsia="en-US"/>
        </w:rPr>
        <w:t>d</w:t>
      </w:r>
      <w:r w:rsidRPr="00A6645B">
        <w:rPr>
          <w:rFonts w:asciiTheme="minorHAnsi" w:hAnsiTheme="minorHAnsi"/>
          <w:spacing w:val="-2"/>
          <w:kern w:val="1"/>
          <w:sz w:val="22"/>
          <w:szCs w:val="22"/>
          <w:lang w:eastAsia="en-US"/>
        </w:rPr>
        <w:t>e</w:t>
      </w:r>
      <w:r w:rsidRPr="00A6645B">
        <w:rPr>
          <w:rFonts w:asciiTheme="minorHAnsi" w:hAnsiTheme="minorHAnsi"/>
          <w:kern w:val="1"/>
          <w:sz w:val="22"/>
          <w:szCs w:val="22"/>
          <w:lang w:eastAsia="en-US"/>
        </w:rPr>
        <w:t>s</w:t>
      </w:r>
      <w:r w:rsidRPr="00A6645B">
        <w:rPr>
          <w:rFonts w:asciiTheme="minorHAnsi" w:hAnsiTheme="minorHAnsi"/>
          <w:spacing w:val="-2"/>
          <w:kern w:val="1"/>
          <w:sz w:val="22"/>
          <w:szCs w:val="22"/>
          <w:lang w:eastAsia="en-US"/>
        </w:rPr>
        <w:t>t</w:t>
      </w:r>
      <w:r w:rsidRPr="00A6645B">
        <w:rPr>
          <w:rFonts w:asciiTheme="minorHAnsi" w:hAnsiTheme="minorHAnsi"/>
          <w:spacing w:val="-3"/>
          <w:kern w:val="1"/>
          <w:sz w:val="22"/>
          <w:szCs w:val="22"/>
          <w:lang w:eastAsia="en-US"/>
        </w:rPr>
        <w:t>a</w:t>
      </w:r>
      <w:r w:rsidRPr="00A6645B">
        <w:rPr>
          <w:rFonts w:asciiTheme="minorHAnsi" w:hAnsiTheme="minorHAnsi"/>
          <w:kern w:val="1"/>
          <w:sz w:val="22"/>
          <w:szCs w:val="22"/>
          <w:lang w:eastAsia="en-US"/>
        </w:rPr>
        <w:t>car</w:t>
      </w:r>
      <w:r w:rsidRPr="00A6645B">
        <w:rPr>
          <w:rFonts w:asciiTheme="minorHAnsi" w:hAnsiTheme="minorHAnsi"/>
          <w:spacing w:val="27"/>
          <w:kern w:val="1"/>
          <w:sz w:val="22"/>
          <w:szCs w:val="22"/>
          <w:lang w:eastAsia="en-US"/>
        </w:rPr>
        <w:t xml:space="preserve"> </w:t>
      </w:r>
      <w:r w:rsidRPr="00A6645B">
        <w:rPr>
          <w:rFonts w:asciiTheme="minorHAnsi" w:hAnsiTheme="minorHAnsi"/>
          <w:kern w:val="1"/>
          <w:sz w:val="22"/>
          <w:szCs w:val="22"/>
          <w:lang w:eastAsia="en-US"/>
        </w:rPr>
        <w:t>una</w:t>
      </w:r>
      <w:r w:rsidRPr="00A6645B">
        <w:rPr>
          <w:rFonts w:asciiTheme="minorHAnsi" w:hAnsiTheme="minorHAnsi"/>
          <w:spacing w:val="27"/>
          <w:kern w:val="1"/>
          <w:sz w:val="22"/>
          <w:szCs w:val="22"/>
          <w:lang w:eastAsia="en-US"/>
        </w:rPr>
        <w:t xml:space="preserve"> </w:t>
      </w:r>
      <w:r w:rsidRPr="00A6645B">
        <w:rPr>
          <w:rFonts w:asciiTheme="minorHAnsi" w:hAnsiTheme="minorHAnsi"/>
          <w:spacing w:val="-3"/>
          <w:kern w:val="1"/>
          <w:sz w:val="22"/>
          <w:szCs w:val="22"/>
          <w:lang w:eastAsia="en-US"/>
        </w:rPr>
        <w:t>i</w:t>
      </w:r>
      <w:r w:rsidRPr="00A6645B">
        <w:rPr>
          <w:rFonts w:asciiTheme="minorHAnsi" w:hAnsiTheme="minorHAnsi"/>
          <w:kern w:val="1"/>
          <w:sz w:val="22"/>
          <w:szCs w:val="22"/>
          <w:lang w:eastAsia="en-US"/>
        </w:rPr>
        <w:t>nc</w:t>
      </w:r>
      <w:r w:rsidRPr="00A6645B">
        <w:rPr>
          <w:rFonts w:asciiTheme="minorHAnsi" w:hAnsiTheme="minorHAnsi"/>
          <w:spacing w:val="-1"/>
          <w:kern w:val="1"/>
          <w:sz w:val="22"/>
          <w:szCs w:val="22"/>
          <w:lang w:eastAsia="en-US"/>
        </w:rPr>
        <w:t>i</w:t>
      </w:r>
      <w:r w:rsidRPr="00A6645B">
        <w:rPr>
          <w:rFonts w:asciiTheme="minorHAnsi" w:hAnsiTheme="minorHAnsi"/>
          <w:kern w:val="1"/>
          <w:sz w:val="22"/>
          <w:szCs w:val="22"/>
          <w:lang w:eastAsia="en-US"/>
        </w:rPr>
        <w:t>d</w:t>
      </w:r>
      <w:r w:rsidRPr="00A6645B">
        <w:rPr>
          <w:rFonts w:asciiTheme="minorHAnsi" w:hAnsiTheme="minorHAnsi"/>
          <w:spacing w:val="-2"/>
          <w:kern w:val="1"/>
          <w:sz w:val="22"/>
          <w:szCs w:val="22"/>
          <w:lang w:eastAsia="en-US"/>
        </w:rPr>
        <w:t>e</w:t>
      </w:r>
      <w:r w:rsidRPr="00A6645B">
        <w:rPr>
          <w:rFonts w:asciiTheme="minorHAnsi" w:hAnsiTheme="minorHAnsi"/>
          <w:kern w:val="1"/>
          <w:sz w:val="22"/>
          <w:szCs w:val="22"/>
          <w:lang w:eastAsia="en-US"/>
        </w:rPr>
        <w:t>nc</w:t>
      </w:r>
      <w:r w:rsidRPr="00A6645B">
        <w:rPr>
          <w:rFonts w:asciiTheme="minorHAnsi" w:hAnsiTheme="minorHAnsi"/>
          <w:spacing w:val="-1"/>
          <w:kern w:val="1"/>
          <w:sz w:val="22"/>
          <w:szCs w:val="22"/>
          <w:lang w:eastAsia="en-US"/>
        </w:rPr>
        <w:t>i</w:t>
      </w:r>
      <w:r w:rsidRPr="00A6645B">
        <w:rPr>
          <w:rFonts w:asciiTheme="minorHAnsi" w:hAnsiTheme="minorHAnsi"/>
          <w:kern w:val="1"/>
          <w:sz w:val="22"/>
          <w:szCs w:val="22"/>
          <w:lang w:eastAsia="en-US"/>
        </w:rPr>
        <w:t>a</w:t>
      </w:r>
      <w:r w:rsidRPr="00A6645B">
        <w:rPr>
          <w:rFonts w:asciiTheme="minorHAnsi" w:hAnsiTheme="minorHAnsi"/>
          <w:spacing w:val="28"/>
          <w:kern w:val="1"/>
          <w:sz w:val="22"/>
          <w:szCs w:val="22"/>
          <w:lang w:eastAsia="en-US"/>
        </w:rPr>
        <w:t xml:space="preserve"> </w:t>
      </w:r>
      <w:r w:rsidRPr="00A6645B">
        <w:rPr>
          <w:rFonts w:asciiTheme="minorHAnsi" w:hAnsiTheme="minorHAnsi"/>
          <w:kern w:val="1"/>
          <w:sz w:val="22"/>
          <w:szCs w:val="22"/>
          <w:lang w:eastAsia="en-US"/>
        </w:rPr>
        <w:t>g</w:t>
      </w:r>
      <w:r w:rsidRPr="00A6645B">
        <w:rPr>
          <w:rFonts w:asciiTheme="minorHAnsi" w:hAnsiTheme="minorHAnsi"/>
          <w:spacing w:val="-1"/>
          <w:kern w:val="1"/>
          <w:sz w:val="22"/>
          <w:szCs w:val="22"/>
          <w:lang w:eastAsia="en-US"/>
        </w:rPr>
        <w:t>r</w:t>
      </w:r>
      <w:r w:rsidRPr="00A6645B">
        <w:rPr>
          <w:rFonts w:asciiTheme="minorHAnsi" w:hAnsiTheme="minorHAnsi"/>
          <w:spacing w:val="-3"/>
          <w:kern w:val="1"/>
          <w:sz w:val="22"/>
          <w:szCs w:val="22"/>
          <w:lang w:eastAsia="en-US"/>
        </w:rPr>
        <w:t>a</w:t>
      </w:r>
      <w:r w:rsidRPr="00A6645B">
        <w:rPr>
          <w:rFonts w:asciiTheme="minorHAnsi" w:hAnsiTheme="minorHAnsi"/>
          <w:kern w:val="1"/>
          <w:sz w:val="22"/>
          <w:szCs w:val="22"/>
          <w:lang w:eastAsia="en-US"/>
        </w:rPr>
        <w:t>ve</w:t>
      </w:r>
      <w:r w:rsidRPr="00A6645B">
        <w:rPr>
          <w:rFonts w:asciiTheme="minorHAnsi" w:hAnsiTheme="minorHAnsi"/>
          <w:spacing w:val="29"/>
          <w:kern w:val="1"/>
          <w:sz w:val="22"/>
          <w:szCs w:val="22"/>
          <w:lang w:eastAsia="en-US"/>
        </w:rPr>
        <w:t xml:space="preserve"> </w:t>
      </w:r>
      <w:r w:rsidRPr="00A6645B">
        <w:rPr>
          <w:rFonts w:asciiTheme="minorHAnsi" w:hAnsiTheme="minorHAnsi"/>
          <w:spacing w:val="-4"/>
          <w:kern w:val="1"/>
          <w:sz w:val="22"/>
          <w:szCs w:val="22"/>
          <w:lang w:eastAsia="en-US"/>
        </w:rPr>
        <w:t>e</w:t>
      </w:r>
      <w:r w:rsidRPr="00A6645B">
        <w:rPr>
          <w:rFonts w:asciiTheme="minorHAnsi" w:hAnsiTheme="minorHAnsi"/>
          <w:kern w:val="1"/>
          <w:sz w:val="22"/>
          <w:szCs w:val="22"/>
          <w:lang w:eastAsia="en-US"/>
        </w:rPr>
        <w:t>n</w:t>
      </w:r>
      <w:r w:rsidRPr="00A6645B">
        <w:rPr>
          <w:rFonts w:asciiTheme="minorHAnsi" w:hAnsiTheme="minorHAnsi"/>
          <w:spacing w:val="30"/>
          <w:kern w:val="1"/>
          <w:sz w:val="22"/>
          <w:szCs w:val="22"/>
          <w:lang w:eastAsia="en-US"/>
        </w:rPr>
        <w:t xml:space="preserve"> </w:t>
      </w:r>
      <w:r w:rsidRPr="00A6645B">
        <w:rPr>
          <w:rFonts w:asciiTheme="minorHAnsi" w:hAnsiTheme="minorHAnsi"/>
          <w:spacing w:val="-4"/>
          <w:kern w:val="1"/>
          <w:sz w:val="22"/>
          <w:szCs w:val="22"/>
          <w:lang w:eastAsia="en-US"/>
        </w:rPr>
        <w:t>e</w:t>
      </w:r>
      <w:r w:rsidRPr="00A6645B">
        <w:rPr>
          <w:rFonts w:asciiTheme="minorHAnsi" w:hAnsiTheme="minorHAnsi"/>
          <w:kern w:val="1"/>
          <w:sz w:val="22"/>
          <w:szCs w:val="22"/>
          <w:lang w:eastAsia="en-US"/>
        </w:rPr>
        <w:t>l</w:t>
      </w:r>
      <w:r w:rsidRPr="00A6645B">
        <w:rPr>
          <w:rFonts w:asciiTheme="minorHAnsi" w:hAnsiTheme="minorHAnsi"/>
          <w:spacing w:val="28"/>
          <w:kern w:val="1"/>
          <w:sz w:val="22"/>
          <w:szCs w:val="22"/>
          <w:lang w:eastAsia="en-US"/>
        </w:rPr>
        <w:t xml:space="preserve"> </w:t>
      </w:r>
      <w:r w:rsidRPr="00A6645B">
        <w:rPr>
          <w:rFonts w:asciiTheme="minorHAnsi" w:hAnsiTheme="minorHAnsi"/>
          <w:kern w:val="1"/>
          <w:sz w:val="22"/>
          <w:szCs w:val="22"/>
          <w:lang w:eastAsia="en-US"/>
        </w:rPr>
        <w:t>s</w:t>
      </w:r>
      <w:r w:rsidRPr="00A6645B">
        <w:rPr>
          <w:rFonts w:asciiTheme="minorHAnsi" w:hAnsiTheme="minorHAnsi"/>
          <w:spacing w:val="-2"/>
          <w:kern w:val="1"/>
          <w:sz w:val="22"/>
          <w:szCs w:val="22"/>
          <w:lang w:eastAsia="en-US"/>
        </w:rPr>
        <w:t>i</w:t>
      </w:r>
      <w:r w:rsidRPr="00A6645B">
        <w:rPr>
          <w:rFonts w:asciiTheme="minorHAnsi" w:hAnsiTheme="minorHAnsi"/>
          <w:kern w:val="1"/>
          <w:sz w:val="22"/>
          <w:szCs w:val="22"/>
          <w:lang w:eastAsia="en-US"/>
        </w:rPr>
        <w:t>s</w:t>
      </w:r>
      <w:r w:rsidRPr="00A6645B">
        <w:rPr>
          <w:rFonts w:asciiTheme="minorHAnsi" w:hAnsiTheme="minorHAnsi"/>
          <w:spacing w:val="-2"/>
          <w:kern w:val="1"/>
          <w:sz w:val="22"/>
          <w:szCs w:val="22"/>
          <w:lang w:eastAsia="en-US"/>
        </w:rPr>
        <w:t>t</w:t>
      </w:r>
      <w:r w:rsidRPr="00A6645B">
        <w:rPr>
          <w:rFonts w:asciiTheme="minorHAnsi" w:hAnsiTheme="minorHAnsi"/>
          <w:kern w:val="1"/>
          <w:sz w:val="22"/>
          <w:szCs w:val="22"/>
          <w:lang w:eastAsia="en-US"/>
        </w:rPr>
        <w:t>ema.</w:t>
      </w:r>
      <w:r w:rsidRPr="00A6645B">
        <w:rPr>
          <w:rFonts w:asciiTheme="minorHAnsi" w:hAnsiTheme="minorHAnsi"/>
          <w:spacing w:val="29"/>
          <w:kern w:val="1"/>
          <w:sz w:val="22"/>
          <w:szCs w:val="22"/>
          <w:lang w:eastAsia="en-US"/>
        </w:rPr>
        <w:t xml:space="preserve"> </w:t>
      </w:r>
      <w:r w:rsidRPr="00A6645B">
        <w:rPr>
          <w:rFonts w:asciiTheme="minorHAnsi" w:hAnsiTheme="minorHAnsi"/>
          <w:spacing w:val="1"/>
          <w:kern w:val="1"/>
          <w:sz w:val="22"/>
          <w:szCs w:val="22"/>
          <w:lang w:eastAsia="en-US"/>
        </w:rPr>
        <w:t>A</w:t>
      </w:r>
      <w:r w:rsidRPr="00A6645B">
        <w:rPr>
          <w:rFonts w:asciiTheme="minorHAnsi" w:hAnsiTheme="minorHAnsi"/>
          <w:kern w:val="1"/>
          <w:sz w:val="22"/>
          <w:szCs w:val="22"/>
          <w:lang w:eastAsia="en-US"/>
        </w:rPr>
        <w:t>l</w:t>
      </w:r>
      <w:r w:rsidRPr="00A6645B">
        <w:rPr>
          <w:rFonts w:asciiTheme="minorHAnsi" w:hAnsiTheme="minorHAnsi"/>
          <w:spacing w:val="25"/>
          <w:kern w:val="1"/>
          <w:sz w:val="22"/>
          <w:szCs w:val="22"/>
          <w:lang w:eastAsia="en-US"/>
        </w:rPr>
        <w:t xml:space="preserve"> </w:t>
      </w:r>
      <w:r w:rsidRPr="00A6645B">
        <w:rPr>
          <w:rFonts w:asciiTheme="minorHAnsi" w:hAnsiTheme="minorHAnsi"/>
          <w:spacing w:val="-3"/>
          <w:kern w:val="1"/>
          <w:sz w:val="22"/>
          <w:szCs w:val="22"/>
          <w:lang w:eastAsia="en-US"/>
        </w:rPr>
        <w:t>p</w:t>
      </w:r>
      <w:r w:rsidRPr="00A6645B">
        <w:rPr>
          <w:rFonts w:asciiTheme="minorHAnsi" w:hAnsiTheme="minorHAnsi"/>
          <w:kern w:val="1"/>
          <w:sz w:val="22"/>
          <w:szCs w:val="22"/>
          <w:lang w:eastAsia="en-US"/>
        </w:rPr>
        <w:t>ar</w:t>
      </w:r>
      <w:r w:rsidRPr="00A6645B">
        <w:rPr>
          <w:rFonts w:asciiTheme="minorHAnsi" w:hAnsiTheme="minorHAnsi"/>
          <w:spacing w:val="-2"/>
          <w:kern w:val="1"/>
          <w:sz w:val="22"/>
          <w:szCs w:val="22"/>
          <w:lang w:eastAsia="en-US"/>
        </w:rPr>
        <w:t>e</w:t>
      </w:r>
      <w:r w:rsidRPr="00A6645B">
        <w:rPr>
          <w:rFonts w:asciiTheme="minorHAnsi" w:hAnsiTheme="minorHAnsi"/>
          <w:kern w:val="1"/>
          <w:sz w:val="22"/>
          <w:szCs w:val="22"/>
          <w:lang w:eastAsia="en-US"/>
        </w:rPr>
        <w:t>cer</w:t>
      </w:r>
      <w:r w:rsidRPr="00A6645B">
        <w:rPr>
          <w:rFonts w:asciiTheme="minorHAnsi" w:hAnsiTheme="minorHAnsi"/>
          <w:spacing w:val="26"/>
          <w:kern w:val="1"/>
          <w:sz w:val="22"/>
          <w:szCs w:val="22"/>
          <w:lang w:eastAsia="en-US"/>
        </w:rPr>
        <w:t xml:space="preserve"> </w:t>
      </w:r>
      <w:r w:rsidRPr="00A6645B">
        <w:rPr>
          <w:rFonts w:asciiTheme="minorHAnsi" w:hAnsiTheme="minorHAnsi"/>
          <w:kern w:val="1"/>
          <w:sz w:val="22"/>
          <w:szCs w:val="22"/>
          <w:lang w:eastAsia="en-US"/>
        </w:rPr>
        <w:t>u</w:t>
      </w:r>
      <w:r w:rsidRPr="00A6645B">
        <w:rPr>
          <w:rFonts w:asciiTheme="minorHAnsi" w:hAnsiTheme="minorHAnsi"/>
          <w:spacing w:val="-2"/>
          <w:kern w:val="1"/>
          <w:sz w:val="22"/>
          <w:szCs w:val="22"/>
          <w:lang w:eastAsia="en-US"/>
        </w:rPr>
        <w:t>n</w:t>
      </w:r>
      <w:r w:rsidRPr="00A6645B">
        <w:rPr>
          <w:rFonts w:asciiTheme="minorHAnsi" w:hAnsiTheme="minorHAnsi"/>
          <w:kern w:val="1"/>
          <w:sz w:val="22"/>
          <w:szCs w:val="22"/>
          <w:lang w:eastAsia="en-US"/>
        </w:rPr>
        <w:t>o</w:t>
      </w:r>
      <w:r w:rsidRPr="00A6645B">
        <w:rPr>
          <w:rFonts w:asciiTheme="minorHAnsi" w:hAnsiTheme="minorHAnsi"/>
          <w:spacing w:val="30"/>
          <w:kern w:val="1"/>
          <w:sz w:val="22"/>
          <w:szCs w:val="22"/>
          <w:lang w:eastAsia="en-US"/>
        </w:rPr>
        <w:t xml:space="preserve"> </w:t>
      </w:r>
      <w:r w:rsidRPr="00A6645B">
        <w:rPr>
          <w:rFonts w:asciiTheme="minorHAnsi" w:hAnsiTheme="minorHAnsi"/>
          <w:kern w:val="1"/>
          <w:sz w:val="22"/>
          <w:szCs w:val="22"/>
          <w:lang w:eastAsia="en-US"/>
        </w:rPr>
        <w:t xml:space="preserve">de </w:t>
      </w:r>
      <w:r w:rsidRPr="00A6645B">
        <w:rPr>
          <w:rFonts w:asciiTheme="minorHAnsi" w:hAnsiTheme="minorHAnsi"/>
          <w:spacing w:val="-2"/>
          <w:kern w:val="1"/>
          <w:sz w:val="22"/>
          <w:szCs w:val="22"/>
          <w:lang w:eastAsia="en-US"/>
        </w:rPr>
        <w:t>l</w:t>
      </w:r>
      <w:r w:rsidRPr="00A6645B">
        <w:rPr>
          <w:rFonts w:asciiTheme="minorHAnsi" w:hAnsiTheme="minorHAnsi"/>
          <w:kern w:val="1"/>
          <w:sz w:val="22"/>
          <w:szCs w:val="22"/>
          <w:lang w:eastAsia="en-US"/>
        </w:rPr>
        <w:t>os</w:t>
      </w:r>
      <w:r w:rsidRPr="00A6645B">
        <w:rPr>
          <w:rFonts w:asciiTheme="minorHAnsi" w:hAnsiTheme="minorHAnsi"/>
          <w:spacing w:val="50"/>
          <w:kern w:val="1"/>
          <w:sz w:val="22"/>
          <w:szCs w:val="22"/>
          <w:lang w:eastAsia="en-US"/>
        </w:rPr>
        <w:t xml:space="preserve"> </w:t>
      </w:r>
      <w:r w:rsidRPr="00A6645B">
        <w:rPr>
          <w:rFonts w:asciiTheme="minorHAnsi" w:hAnsiTheme="minorHAnsi"/>
          <w:kern w:val="1"/>
          <w:sz w:val="22"/>
          <w:szCs w:val="22"/>
          <w:lang w:eastAsia="en-US"/>
        </w:rPr>
        <w:t>suje</w:t>
      </w:r>
      <w:r w:rsidRPr="00A6645B">
        <w:rPr>
          <w:rFonts w:asciiTheme="minorHAnsi" w:hAnsiTheme="minorHAnsi"/>
          <w:spacing w:val="-2"/>
          <w:kern w:val="1"/>
          <w:sz w:val="22"/>
          <w:szCs w:val="22"/>
          <w:lang w:eastAsia="en-US"/>
        </w:rPr>
        <w:t>t</w:t>
      </w:r>
      <w:r w:rsidRPr="00A6645B">
        <w:rPr>
          <w:rFonts w:asciiTheme="minorHAnsi" w:hAnsiTheme="minorHAnsi"/>
          <w:kern w:val="1"/>
          <w:sz w:val="22"/>
          <w:szCs w:val="22"/>
          <w:lang w:eastAsia="en-US"/>
        </w:rPr>
        <w:t>os</w:t>
      </w:r>
      <w:r w:rsidRPr="00A6645B">
        <w:rPr>
          <w:rFonts w:asciiTheme="minorHAnsi" w:hAnsiTheme="minorHAnsi"/>
          <w:spacing w:val="51"/>
          <w:kern w:val="1"/>
          <w:sz w:val="22"/>
          <w:szCs w:val="22"/>
          <w:lang w:eastAsia="en-US"/>
        </w:rPr>
        <w:t xml:space="preserve"> </w:t>
      </w:r>
      <w:r w:rsidRPr="00A6645B">
        <w:rPr>
          <w:rFonts w:asciiTheme="minorHAnsi" w:hAnsiTheme="minorHAnsi"/>
          <w:spacing w:val="-2"/>
          <w:kern w:val="1"/>
          <w:sz w:val="22"/>
          <w:szCs w:val="22"/>
          <w:lang w:eastAsia="en-US"/>
        </w:rPr>
        <w:t>p</w:t>
      </w:r>
      <w:r w:rsidRPr="00A6645B">
        <w:rPr>
          <w:rFonts w:asciiTheme="minorHAnsi" w:hAnsiTheme="minorHAnsi"/>
          <w:kern w:val="1"/>
          <w:sz w:val="22"/>
          <w:szCs w:val="22"/>
          <w:lang w:eastAsia="en-US"/>
        </w:rPr>
        <w:t>od</w:t>
      </w:r>
      <w:r w:rsidRPr="00A6645B">
        <w:rPr>
          <w:rFonts w:asciiTheme="minorHAnsi" w:hAnsiTheme="minorHAnsi"/>
          <w:spacing w:val="-2"/>
          <w:kern w:val="1"/>
          <w:sz w:val="22"/>
          <w:szCs w:val="22"/>
          <w:lang w:eastAsia="en-US"/>
        </w:rPr>
        <w:t>r</w:t>
      </w:r>
      <w:r w:rsidRPr="00A6645B">
        <w:rPr>
          <w:rFonts w:asciiTheme="minorHAnsi" w:hAnsiTheme="minorHAnsi"/>
          <w:spacing w:val="-3"/>
          <w:kern w:val="1"/>
          <w:sz w:val="22"/>
          <w:szCs w:val="22"/>
          <w:lang w:eastAsia="en-US"/>
        </w:rPr>
        <w:t>í</w:t>
      </w:r>
      <w:r w:rsidRPr="00A6645B">
        <w:rPr>
          <w:rFonts w:asciiTheme="minorHAnsi" w:hAnsiTheme="minorHAnsi"/>
          <w:kern w:val="1"/>
          <w:sz w:val="22"/>
          <w:szCs w:val="22"/>
          <w:lang w:eastAsia="en-US"/>
        </w:rPr>
        <w:t>a</w:t>
      </w:r>
      <w:r w:rsidRPr="00A6645B">
        <w:rPr>
          <w:rFonts w:asciiTheme="minorHAnsi" w:hAnsiTheme="minorHAnsi"/>
          <w:spacing w:val="52"/>
          <w:kern w:val="1"/>
          <w:sz w:val="22"/>
          <w:szCs w:val="22"/>
          <w:lang w:eastAsia="en-US"/>
        </w:rPr>
        <w:t xml:space="preserve"> </w:t>
      </w:r>
      <w:r w:rsidRPr="00A6645B">
        <w:rPr>
          <w:rFonts w:asciiTheme="minorHAnsi" w:hAnsiTheme="minorHAnsi"/>
          <w:spacing w:val="-4"/>
          <w:kern w:val="1"/>
          <w:sz w:val="22"/>
          <w:szCs w:val="22"/>
          <w:lang w:eastAsia="en-US"/>
        </w:rPr>
        <w:t>e</w:t>
      </w:r>
      <w:r w:rsidRPr="00A6645B">
        <w:rPr>
          <w:rFonts w:asciiTheme="minorHAnsi" w:hAnsiTheme="minorHAnsi"/>
          <w:kern w:val="1"/>
          <w:sz w:val="22"/>
          <w:szCs w:val="22"/>
          <w:lang w:eastAsia="en-US"/>
        </w:rPr>
        <w:t>s</w:t>
      </w:r>
      <w:r w:rsidRPr="00A6645B">
        <w:rPr>
          <w:rFonts w:asciiTheme="minorHAnsi" w:hAnsiTheme="minorHAnsi"/>
          <w:spacing w:val="-2"/>
          <w:kern w:val="1"/>
          <w:sz w:val="22"/>
          <w:szCs w:val="22"/>
          <w:lang w:eastAsia="en-US"/>
        </w:rPr>
        <w:t>t</w:t>
      </w:r>
      <w:r w:rsidRPr="00A6645B">
        <w:rPr>
          <w:rFonts w:asciiTheme="minorHAnsi" w:hAnsiTheme="minorHAnsi"/>
          <w:kern w:val="1"/>
          <w:sz w:val="22"/>
          <w:szCs w:val="22"/>
          <w:lang w:eastAsia="en-US"/>
        </w:rPr>
        <w:t>ar</w:t>
      </w:r>
      <w:r w:rsidRPr="00A6645B">
        <w:rPr>
          <w:rFonts w:asciiTheme="minorHAnsi" w:hAnsiTheme="minorHAnsi"/>
          <w:spacing w:val="50"/>
          <w:kern w:val="1"/>
          <w:sz w:val="22"/>
          <w:szCs w:val="22"/>
          <w:lang w:eastAsia="en-US"/>
        </w:rPr>
        <w:t xml:space="preserve"> </w:t>
      </w:r>
      <w:r w:rsidRPr="00A6645B">
        <w:rPr>
          <w:rFonts w:asciiTheme="minorHAnsi" w:hAnsiTheme="minorHAnsi"/>
          <w:spacing w:val="-1"/>
          <w:kern w:val="1"/>
          <w:sz w:val="22"/>
          <w:szCs w:val="22"/>
          <w:lang w:eastAsia="en-US"/>
        </w:rPr>
        <w:t>i</w:t>
      </w:r>
      <w:r w:rsidRPr="00A6645B">
        <w:rPr>
          <w:rFonts w:asciiTheme="minorHAnsi" w:hAnsiTheme="minorHAnsi"/>
          <w:kern w:val="1"/>
          <w:sz w:val="22"/>
          <w:szCs w:val="22"/>
          <w:lang w:eastAsia="en-US"/>
        </w:rPr>
        <w:t>nfec</w:t>
      </w:r>
      <w:r w:rsidRPr="00A6645B">
        <w:rPr>
          <w:rFonts w:asciiTheme="minorHAnsi" w:hAnsiTheme="minorHAnsi"/>
          <w:spacing w:val="-2"/>
          <w:kern w:val="1"/>
          <w:sz w:val="22"/>
          <w:szCs w:val="22"/>
          <w:lang w:eastAsia="en-US"/>
        </w:rPr>
        <w:t>t</w:t>
      </w:r>
      <w:r w:rsidRPr="00A6645B">
        <w:rPr>
          <w:rFonts w:asciiTheme="minorHAnsi" w:hAnsiTheme="minorHAnsi"/>
          <w:kern w:val="1"/>
          <w:sz w:val="22"/>
          <w:szCs w:val="22"/>
          <w:lang w:eastAsia="en-US"/>
        </w:rPr>
        <w:t>ad</w:t>
      </w:r>
      <w:r w:rsidRPr="00A6645B">
        <w:rPr>
          <w:rFonts w:asciiTheme="minorHAnsi" w:hAnsiTheme="minorHAnsi"/>
          <w:spacing w:val="-5"/>
          <w:kern w:val="1"/>
          <w:sz w:val="22"/>
          <w:szCs w:val="22"/>
          <w:lang w:eastAsia="en-US"/>
        </w:rPr>
        <w:t>o</w:t>
      </w:r>
      <w:r w:rsidRPr="00A6645B">
        <w:rPr>
          <w:rFonts w:asciiTheme="minorHAnsi" w:hAnsiTheme="minorHAnsi"/>
          <w:kern w:val="1"/>
          <w:sz w:val="22"/>
          <w:szCs w:val="22"/>
          <w:lang w:eastAsia="en-US"/>
        </w:rPr>
        <w:t>,</w:t>
      </w:r>
      <w:r w:rsidRPr="00A6645B">
        <w:rPr>
          <w:rFonts w:asciiTheme="minorHAnsi" w:hAnsiTheme="minorHAnsi"/>
          <w:spacing w:val="54"/>
          <w:kern w:val="1"/>
          <w:sz w:val="22"/>
          <w:szCs w:val="22"/>
          <w:lang w:eastAsia="en-US"/>
        </w:rPr>
        <w:t xml:space="preserve"> </w:t>
      </w:r>
      <w:r w:rsidRPr="00A6645B">
        <w:rPr>
          <w:rFonts w:asciiTheme="minorHAnsi" w:hAnsiTheme="minorHAnsi"/>
          <w:spacing w:val="-4"/>
          <w:kern w:val="1"/>
          <w:sz w:val="22"/>
          <w:szCs w:val="22"/>
          <w:lang w:eastAsia="en-US"/>
        </w:rPr>
        <w:t>e</w:t>
      </w:r>
      <w:r w:rsidRPr="00A6645B">
        <w:rPr>
          <w:rFonts w:asciiTheme="minorHAnsi" w:hAnsiTheme="minorHAnsi"/>
          <w:kern w:val="1"/>
          <w:sz w:val="22"/>
          <w:szCs w:val="22"/>
          <w:lang w:eastAsia="en-US"/>
        </w:rPr>
        <w:t>n</w:t>
      </w:r>
      <w:r w:rsidRPr="00A6645B">
        <w:rPr>
          <w:rFonts w:asciiTheme="minorHAnsi" w:hAnsiTheme="minorHAnsi"/>
          <w:spacing w:val="49"/>
          <w:kern w:val="1"/>
          <w:sz w:val="22"/>
          <w:szCs w:val="22"/>
          <w:lang w:eastAsia="en-US"/>
        </w:rPr>
        <w:t xml:space="preserve"> </w:t>
      </w:r>
      <w:r w:rsidRPr="00A6645B">
        <w:rPr>
          <w:rFonts w:asciiTheme="minorHAnsi" w:hAnsiTheme="minorHAnsi"/>
          <w:spacing w:val="-3"/>
          <w:kern w:val="1"/>
          <w:sz w:val="22"/>
          <w:szCs w:val="22"/>
          <w:lang w:eastAsia="en-US"/>
        </w:rPr>
        <w:t>b</w:t>
      </w:r>
      <w:r w:rsidRPr="00A6645B">
        <w:rPr>
          <w:rFonts w:asciiTheme="minorHAnsi" w:hAnsiTheme="minorHAnsi"/>
          <w:kern w:val="1"/>
          <w:sz w:val="22"/>
          <w:szCs w:val="22"/>
          <w:lang w:eastAsia="en-US"/>
        </w:rPr>
        <w:t>ase</w:t>
      </w:r>
      <w:r w:rsidRPr="00A6645B">
        <w:rPr>
          <w:rFonts w:asciiTheme="minorHAnsi" w:hAnsiTheme="minorHAnsi"/>
          <w:spacing w:val="51"/>
          <w:kern w:val="1"/>
          <w:sz w:val="22"/>
          <w:szCs w:val="22"/>
          <w:lang w:eastAsia="en-US"/>
        </w:rPr>
        <w:t xml:space="preserve"> </w:t>
      </w:r>
      <w:r w:rsidRPr="00A6645B">
        <w:rPr>
          <w:rFonts w:asciiTheme="minorHAnsi" w:hAnsiTheme="minorHAnsi"/>
          <w:kern w:val="1"/>
          <w:sz w:val="22"/>
          <w:szCs w:val="22"/>
          <w:lang w:eastAsia="en-US"/>
        </w:rPr>
        <w:t>a</w:t>
      </w:r>
      <w:r w:rsidRPr="00A6645B">
        <w:rPr>
          <w:rFonts w:asciiTheme="minorHAnsi" w:hAnsiTheme="minorHAnsi"/>
          <w:spacing w:val="51"/>
          <w:kern w:val="1"/>
          <w:sz w:val="22"/>
          <w:szCs w:val="22"/>
          <w:lang w:eastAsia="en-US"/>
        </w:rPr>
        <w:t xml:space="preserve"> </w:t>
      </w:r>
      <w:r w:rsidRPr="00A6645B">
        <w:rPr>
          <w:rFonts w:asciiTheme="minorHAnsi" w:hAnsiTheme="minorHAnsi"/>
          <w:kern w:val="1"/>
          <w:sz w:val="22"/>
          <w:szCs w:val="22"/>
          <w:lang w:eastAsia="en-US"/>
        </w:rPr>
        <w:t>e</w:t>
      </w:r>
      <w:r w:rsidRPr="00A6645B">
        <w:rPr>
          <w:rFonts w:asciiTheme="minorHAnsi" w:hAnsiTheme="minorHAnsi"/>
          <w:spacing w:val="-1"/>
          <w:kern w:val="1"/>
          <w:sz w:val="22"/>
          <w:szCs w:val="22"/>
          <w:lang w:eastAsia="en-US"/>
        </w:rPr>
        <w:t>s</w:t>
      </w:r>
      <w:r w:rsidRPr="00A6645B">
        <w:rPr>
          <w:rFonts w:asciiTheme="minorHAnsi" w:hAnsiTheme="minorHAnsi"/>
          <w:spacing w:val="-2"/>
          <w:kern w:val="1"/>
          <w:sz w:val="22"/>
          <w:szCs w:val="22"/>
          <w:lang w:eastAsia="en-US"/>
        </w:rPr>
        <w:t>t</w:t>
      </w:r>
      <w:r w:rsidRPr="00A6645B">
        <w:rPr>
          <w:rFonts w:asciiTheme="minorHAnsi" w:hAnsiTheme="minorHAnsi"/>
          <w:kern w:val="1"/>
          <w:sz w:val="22"/>
          <w:szCs w:val="22"/>
          <w:lang w:eastAsia="en-US"/>
        </w:rPr>
        <w:t>o</w:t>
      </w:r>
      <w:r w:rsidRPr="00A6645B">
        <w:rPr>
          <w:rFonts w:asciiTheme="minorHAnsi" w:hAnsiTheme="minorHAnsi"/>
          <w:spacing w:val="49"/>
          <w:kern w:val="1"/>
          <w:sz w:val="22"/>
          <w:szCs w:val="22"/>
          <w:lang w:eastAsia="en-US"/>
        </w:rPr>
        <w:t xml:space="preserve"> </w:t>
      </w:r>
      <w:r w:rsidRPr="00A6645B">
        <w:rPr>
          <w:rFonts w:asciiTheme="minorHAnsi" w:hAnsiTheme="minorHAnsi"/>
          <w:kern w:val="1"/>
          <w:sz w:val="22"/>
          <w:szCs w:val="22"/>
          <w:lang w:eastAsia="en-US"/>
        </w:rPr>
        <w:t>r</w:t>
      </w:r>
      <w:r w:rsidRPr="00A6645B">
        <w:rPr>
          <w:rFonts w:asciiTheme="minorHAnsi" w:hAnsiTheme="minorHAnsi"/>
          <w:spacing w:val="-2"/>
          <w:kern w:val="1"/>
          <w:sz w:val="22"/>
          <w:szCs w:val="22"/>
          <w:lang w:eastAsia="en-US"/>
        </w:rPr>
        <w:t>e</w:t>
      </w:r>
      <w:r w:rsidRPr="00A6645B">
        <w:rPr>
          <w:rFonts w:asciiTheme="minorHAnsi" w:hAnsiTheme="minorHAnsi"/>
          <w:kern w:val="1"/>
          <w:sz w:val="22"/>
          <w:szCs w:val="22"/>
          <w:lang w:eastAsia="en-US"/>
        </w:rPr>
        <w:t>a</w:t>
      </w:r>
      <w:r w:rsidRPr="00A6645B">
        <w:rPr>
          <w:rFonts w:asciiTheme="minorHAnsi" w:hAnsiTheme="minorHAnsi"/>
          <w:spacing w:val="-1"/>
          <w:kern w:val="1"/>
          <w:sz w:val="22"/>
          <w:szCs w:val="22"/>
          <w:lang w:eastAsia="en-US"/>
        </w:rPr>
        <w:t>l</w:t>
      </w:r>
      <w:r w:rsidRPr="00A6645B">
        <w:rPr>
          <w:rFonts w:asciiTheme="minorHAnsi" w:hAnsiTheme="minorHAnsi"/>
          <w:spacing w:val="-2"/>
          <w:kern w:val="1"/>
          <w:sz w:val="22"/>
          <w:szCs w:val="22"/>
          <w:lang w:eastAsia="en-US"/>
        </w:rPr>
        <w:t>iz</w:t>
      </w:r>
      <w:r w:rsidRPr="00A6645B">
        <w:rPr>
          <w:rFonts w:asciiTheme="minorHAnsi" w:hAnsiTheme="minorHAnsi"/>
          <w:kern w:val="1"/>
          <w:sz w:val="22"/>
          <w:szCs w:val="22"/>
          <w:lang w:eastAsia="en-US"/>
        </w:rPr>
        <w:t>am</w:t>
      </w:r>
      <w:r w:rsidRPr="00A6645B">
        <w:rPr>
          <w:rFonts w:asciiTheme="minorHAnsi" w:hAnsiTheme="minorHAnsi"/>
          <w:spacing w:val="-4"/>
          <w:kern w:val="1"/>
          <w:sz w:val="22"/>
          <w:szCs w:val="22"/>
          <w:lang w:eastAsia="en-US"/>
        </w:rPr>
        <w:t>o</w:t>
      </w:r>
      <w:r w:rsidRPr="00A6645B">
        <w:rPr>
          <w:rFonts w:asciiTheme="minorHAnsi" w:hAnsiTheme="minorHAnsi"/>
          <w:kern w:val="1"/>
          <w:sz w:val="22"/>
          <w:szCs w:val="22"/>
          <w:lang w:eastAsia="en-US"/>
        </w:rPr>
        <w:t>s</w:t>
      </w:r>
      <w:r w:rsidRPr="00A6645B">
        <w:rPr>
          <w:rFonts w:asciiTheme="minorHAnsi" w:hAnsiTheme="minorHAnsi"/>
          <w:spacing w:val="50"/>
          <w:kern w:val="1"/>
          <w:sz w:val="22"/>
          <w:szCs w:val="22"/>
          <w:lang w:eastAsia="en-US"/>
        </w:rPr>
        <w:t xml:space="preserve"> </w:t>
      </w:r>
      <w:r w:rsidRPr="00A6645B">
        <w:rPr>
          <w:rFonts w:asciiTheme="minorHAnsi" w:hAnsiTheme="minorHAnsi"/>
          <w:kern w:val="1"/>
          <w:sz w:val="22"/>
          <w:szCs w:val="22"/>
          <w:lang w:eastAsia="en-US"/>
        </w:rPr>
        <w:t>u</w:t>
      </w:r>
      <w:r w:rsidRPr="00A6645B">
        <w:rPr>
          <w:rFonts w:asciiTheme="minorHAnsi" w:hAnsiTheme="minorHAnsi"/>
          <w:spacing w:val="-2"/>
          <w:kern w:val="1"/>
          <w:sz w:val="22"/>
          <w:szCs w:val="22"/>
          <w:lang w:eastAsia="en-US"/>
        </w:rPr>
        <w:t>n</w:t>
      </w:r>
      <w:r w:rsidRPr="00A6645B">
        <w:rPr>
          <w:rFonts w:asciiTheme="minorHAnsi" w:hAnsiTheme="minorHAnsi"/>
          <w:kern w:val="1"/>
          <w:sz w:val="22"/>
          <w:szCs w:val="22"/>
          <w:lang w:eastAsia="en-US"/>
        </w:rPr>
        <w:t>a s</w:t>
      </w:r>
      <w:r w:rsidRPr="00A6645B">
        <w:rPr>
          <w:rFonts w:asciiTheme="minorHAnsi" w:hAnsiTheme="minorHAnsi"/>
          <w:spacing w:val="-1"/>
          <w:kern w:val="1"/>
          <w:sz w:val="22"/>
          <w:szCs w:val="22"/>
          <w:lang w:eastAsia="en-US"/>
        </w:rPr>
        <w:t>e</w:t>
      </w:r>
      <w:r w:rsidRPr="00A6645B">
        <w:rPr>
          <w:rFonts w:asciiTheme="minorHAnsi" w:hAnsiTheme="minorHAnsi"/>
          <w:kern w:val="1"/>
          <w:sz w:val="22"/>
          <w:szCs w:val="22"/>
          <w:lang w:eastAsia="en-US"/>
        </w:rPr>
        <w:t xml:space="preserve">gunda </w:t>
      </w:r>
      <w:r w:rsidRPr="00A6645B">
        <w:rPr>
          <w:rFonts w:asciiTheme="minorHAnsi" w:hAnsiTheme="minorHAnsi"/>
          <w:spacing w:val="9"/>
          <w:kern w:val="1"/>
          <w:sz w:val="22"/>
          <w:szCs w:val="22"/>
          <w:lang w:eastAsia="en-US"/>
        </w:rPr>
        <w:t xml:space="preserve"> </w:t>
      </w:r>
      <w:r w:rsidRPr="00A6645B">
        <w:rPr>
          <w:rFonts w:asciiTheme="minorHAnsi" w:hAnsiTheme="minorHAnsi"/>
          <w:spacing w:val="-2"/>
          <w:kern w:val="1"/>
          <w:sz w:val="22"/>
          <w:szCs w:val="22"/>
          <w:lang w:eastAsia="en-US"/>
        </w:rPr>
        <w:t>in</w:t>
      </w:r>
      <w:r w:rsidRPr="00A6645B">
        <w:rPr>
          <w:rFonts w:asciiTheme="minorHAnsi" w:hAnsiTheme="minorHAnsi"/>
          <w:kern w:val="1"/>
          <w:sz w:val="22"/>
          <w:szCs w:val="22"/>
          <w:lang w:eastAsia="en-US"/>
        </w:rPr>
        <w:t>ve</w:t>
      </w:r>
      <w:r w:rsidRPr="00A6645B">
        <w:rPr>
          <w:rFonts w:asciiTheme="minorHAnsi" w:hAnsiTheme="minorHAnsi"/>
          <w:spacing w:val="-1"/>
          <w:kern w:val="1"/>
          <w:sz w:val="22"/>
          <w:szCs w:val="22"/>
          <w:lang w:eastAsia="en-US"/>
        </w:rPr>
        <w:t>s</w:t>
      </w:r>
      <w:r w:rsidRPr="00A6645B">
        <w:rPr>
          <w:rFonts w:asciiTheme="minorHAnsi" w:hAnsiTheme="minorHAnsi"/>
          <w:spacing w:val="-2"/>
          <w:kern w:val="1"/>
          <w:sz w:val="22"/>
          <w:szCs w:val="22"/>
          <w:lang w:eastAsia="en-US"/>
        </w:rPr>
        <w:t>ti</w:t>
      </w:r>
      <w:r w:rsidRPr="00A6645B">
        <w:rPr>
          <w:rFonts w:asciiTheme="minorHAnsi" w:hAnsiTheme="minorHAnsi"/>
          <w:kern w:val="1"/>
          <w:sz w:val="22"/>
          <w:szCs w:val="22"/>
          <w:lang w:eastAsia="en-US"/>
        </w:rPr>
        <w:t>gac</w:t>
      </w:r>
      <w:r w:rsidRPr="00A6645B">
        <w:rPr>
          <w:rFonts w:asciiTheme="minorHAnsi" w:hAnsiTheme="minorHAnsi"/>
          <w:spacing w:val="-2"/>
          <w:kern w:val="1"/>
          <w:sz w:val="22"/>
          <w:szCs w:val="22"/>
          <w:lang w:eastAsia="en-US"/>
        </w:rPr>
        <w:t>i</w:t>
      </w:r>
      <w:r w:rsidRPr="00A6645B">
        <w:rPr>
          <w:rFonts w:asciiTheme="minorHAnsi" w:hAnsiTheme="minorHAnsi"/>
          <w:spacing w:val="-3"/>
          <w:kern w:val="1"/>
          <w:sz w:val="22"/>
          <w:szCs w:val="22"/>
          <w:lang w:eastAsia="en-US"/>
        </w:rPr>
        <w:t>ó</w:t>
      </w:r>
      <w:r w:rsidRPr="00A6645B">
        <w:rPr>
          <w:rFonts w:asciiTheme="minorHAnsi" w:hAnsiTheme="minorHAnsi"/>
          <w:kern w:val="1"/>
          <w:sz w:val="22"/>
          <w:szCs w:val="22"/>
          <w:lang w:eastAsia="en-US"/>
        </w:rPr>
        <w:t>n.</w:t>
      </w:r>
    </w:p>
    <w:p w14:paraId="4AB702AF" w14:textId="77777777" w:rsidR="00A6645B" w:rsidRPr="00A6645B" w:rsidRDefault="00A6645B" w:rsidP="00A6645B">
      <w:pPr>
        <w:widowControl w:val="0"/>
        <w:autoSpaceDE w:val="0"/>
        <w:autoSpaceDN w:val="0"/>
        <w:adjustRightInd w:val="0"/>
        <w:spacing w:line="200" w:lineRule="exact"/>
        <w:rPr>
          <w:rFonts w:asciiTheme="minorHAnsi" w:hAnsiTheme="minorHAnsi"/>
          <w:kern w:val="1"/>
          <w:sz w:val="20"/>
          <w:szCs w:val="20"/>
          <w:lang w:eastAsia="en-US"/>
        </w:rPr>
      </w:pPr>
    </w:p>
    <w:p w14:paraId="69EEE2D7" w14:textId="77777777" w:rsidR="00A6645B" w:rsidRPr="00A6645B" w:rsidRDefault="00A6645B" w:rsidP="00A6645B">
      <w:pPr>
        <w:widowControl w:val="0"/>
        <w:numPr>
          <w:ilvl w:val="0"/>
          <w:numId w:val="2"/>
        </w:numPr>
        <w:tabs>
          <w:tab w:val="left" w:pos="279"/>
        </w:tabs>
        <w:autoSpaceDE w:val="0"/>
        <w:autoSpaceDN w:val="0"/>
        <w:adjustRightInd w:val="0"/>
        <w:ind w:left="279" w:hanging="178"/>
        <w:rPr>
          <w:rFonts w:asciiTheme="minorHAnsi" w:hAnsiTheme="minorHAnsi"/>
          <w:kern w:val="1"/>
          <w:sz w:val="22"/>
          <w:szCs w:val="22"/>
          <w:lang w:eastAsia="en-US"/>
        </w:rPr>
      </w:pPr>
      <w:r w:rsidRPr="00A6645B">
        <w:rPr>
          <w:rFonts w:asciiTheme="minorHAnsi" w:hAnsiTheme="minorHAnsi"/>
          <w:spacing w:val="-2"/>
          <w:kern w:val="1"/>
          <w:sz w:val="22"/>
          <w:szCs w:val="22"/>
          <w:lang w:eastAsia="en-US"/>
        </w:rPr>
        <w:t>D</w:t>
      </w:r>
      <w:r w:rsidRPr="00A6645B">
        <w:rPr>
          <w:rFonts w:asciiTheme="minorHAnsi" w:hAnsiTheme="minorHAnsi"/>
          <w:kern w:val="1"/>
          <w:sz w:val="22"/>
          <w:szCs w:val="22"/>
          <w:lang w:eastAsia="en-US"/>
        </w:rPr>
        <w:t>ía</w:t>
      </w:r>
      <w:r w:rsidRPr="00A6645B">
        <w:rPr>
          <w:rFonts w:asciiTheme="minorHAnsi" w:hAnsiTheme="minorHAnsi"/>
          <w:spacing w:val="19"/>
          <w:kern w:val="1"/>
          <w:sz w:val="22"/>
          <w:szCs w:val="22"/>
          <w:lang w:eastAsia="en-US"/>
        </w:rPr>
        <w:t xml:space="preserve"> </w:t>
      </w:r>
      <w:r w:rsidRPr="00A6645B">
        <w:rPr>
          <w:rFonts w:asciiTheme="minorHAnsi" w:hAnsiTheme="minorHAnsi"/>
          <w:kern w:val="1"/>
          <w:sz w:val="22"/>
          <w:szCs w:val="22"/>
          <w:lang w:eastAsia="en-US"/>
        </w:rPr>
        <w:t>2</w:t>
      </w:r>
    </w:p>
    <w:p w14:paraId="56BB63D4" w14:textId="7AF2759C" w:rsidR="00A6645B" w:rsidRPr="00A6645B" w:rsidRDefault="00A6645B" w:rsidP="001B4EE2">
      <w:pPr>
        <w:widowControl w:val="0"/>
        <w:autoSpaceDE w:val="0"/>
        <w:autoSpaceDN w:val="0"/>
        <w:adjustRightInd w:val="0"/>
        <w:spacing w:before="55" w:line="289" w:lineRule="auto"/>
        <w:ind w:left="102" w:right="531"/>
        <w:rPr>
          <w:rFonts w:asciiTheme="minorHAnsi" w:hAnsiTheme="minorHAnsi"/>
          <w:kern w:val="1"/>
          <w:sz w:val="22"/>
          <w:szCs w:val="22"/>
          <w:lang w:eastAsia="en-US"/>
        </w:rPr>
      </w:pPr>
      <w:r w:rsidRPr="00A6645B">
        <w:rPr>
          <w:rFonts w:asciiTheme="minorHAnsi" w:hAnsiTheme="minorHAnsi"/>
          <w:spacing w:val="-2"/>
          <w:kern w:val="1"/>
          <w:sz w:val="22"/>
          <w:szCs w:val="22"/>
          <w:lang w:eastAsia="en-US"/>
        </w:rPr>
        <w:t>O</w:t>
      </w:r>
      <w:r w:rsidRPr="00A6645B">
        <w:rPr>
          <w:rFonts w:asciiTheme="minorHAnsi" w:hAnsiTheme="minorHAnsi"/>
          <w:kern w:val="1"/>
          <w:sz w:val="22"/>
          <w:szCs w:val="22"/>
          <w:lang w:eastAsia="en-US"/>
        </w:rPr>
        <w:t>bs</w:t>
      </w:r>
      <w:r w:rsidRPr="00A6645B">
        <w:rPr>
          <w:rFonts w:asciiTheme="minorHAnsi" w:hAnsiTheme="minorHAnsi"/>
          <w:spacing w:val="-2"/>
          <w:kern w:val="1"/>
          <w:sz w:val="22"/>
          <w:szCs w:val="22"/>
          <w:lang w:eastAsia="en-US"/>
        </w:rPr>
        <w:t>e</w:t>
      </w:r>
      <w:r w:rsidRPr="00A6645B">
        <w:rPr>
          <w:rFonts w:asciiTheme="minorHAnsi" w:hAnsiTheme="minorHAnsi"/>
          <w:kern w:val="1"/>
          <w:sz w:val="22"/>
          <w:szCs w:val="22"/>
          <w:lang w:eastAsia="en-US"/>
        </w:rPr>
        <w:t>rv</w:t>
      </w:r>
      <w:r w:rsidRPr="00A6645B">
        <w:rPr>
          <w:rFonts w:asciiTheme="minorHAnsi" w:hAnsiTheme="minorHAnsi"/>
          <w:spacing w:val="-3"/>
          <w:kern w:val="1"/>
          <w:sz w:val="22"/>
          <w:szCs w:val="22"/>
          <w:lang w:eastAsia="en-US"/>
        </w:rPr>
        <w:t>a</w:t>
      </w:r>
      <w:r w:rsidRPr="00A6645B">
        <w:rPr>
          <w:rFonts w:asciiTheme="minorHAnsi" w:hAnsiTheme="minorHAnsi"/>
          <w:kern w:val="1"/>
          <w:sz w:val="22"/>
          <w:szCs w:val="22"/>
          <w:lang w:eastAsia="en-US"/>
        </w:rPr>
        <w:t>ndo</w:t>
      </w:r>
      <w:r w:rsidRPr="00A6645B">
        <w:rPr>
          <w:rFonts w:asciiTheme="minorHAnsi" w:hAnsiTheme="minorHAnsi"/>
          <w:spacing w:val="22"/>
          <w:kern w:val="1"/>
          <w:sz w:val="22"/>
          <w:szCs w:val="22"/>
          <w:lang w:eastAsia="en-US"/>
        </w:rPr>
        <w:t xml:space="preserve"> </w:t>
      </w:r>
      <w:r w:rsidRPr="00A6645B">
        <w:rPr>
          <w:rFonts w:asciiTheme="minorHAnsi" w:hAnsiTheme="minorHAnsi"/>
          <w:spacing w:val="-1"/>
          <w:kern w:val="1"/>
          <w:sz w:val="22"/>
          <w:szCs w:val="22"/>
          <w:lang w:eastAsia="en-US"/>
        </w:rPr>
        <w:t>l</w:t>
      </w:r>
      <w:r w:rsidRPr="00A6645B">
        <w:rPr>
          <w:rFonts w:asciiTheme="minorHAnsi" w:hAnsiTheme="minorHAnsi"/>
          <w:kern w:val="1"/>
          <w:sz w:val="22"/>
          <w:szCs w:val="22"/>
          <w:lang w:eastAsia="en-US"/>
        </w:rPr>
        <w:t>os</w:t>
      </w:r>
      <w:r w:rsidRPr="00A6645B">
        <w:rPr>
          <w:rFonts w:asciiTheme="minorHAnsi" w:hAnsiTheme="minorHAnsi"/>
          <w:spacing w:val="21"/>
          <w:kern w:val="1"/>
          <w:sz w:val="22"/>
          <w:szCs w:val="22"/>
          <w:lang w:eastAsia="en-US"/>
        </w:rPr>
        <w:t xml:space="preserve"> </w:t>
      </w:r>
      <w:r w:rsidRPr="00A6645B">
        <w:rPr>
          <w:rFonts w:asciiTheme="minorHAnsi" w:hAnsiTheme="minorHAnsi"/>
          <w:kern w:val="1"/>
          <w:sz w:val="22"/>
          <w:szCs w:val="22"/>
          <w:lang w:eastAsia="en-US"/>
        </w:rPr>
        <w:t>r</w:t>
      </w:r>
      <w:r w:rsidRPr="00A6645B">
        <w:rPr>
          <w:rFonts w:asciiTheme="minorHAnsi" w:hAnsiTheme="minorHAnsi"/>
          <w:spacing w:val="-2"/>
          <w:kern w:val="1"/>
          <w:sz w:val="22"/>
          <w:szCs w:val="22"/>
          <w:lang w:eastAsia="en-US"/>
        </w:rPr>
        <w:t>e</w:t>
      </w:r>
      <w:r w:rsidRPr="00A6645B">
        <w:rPr>
          <w:rFonts w:asciiTheme="minorHAnsi" w:hAnsiTheme="minorHAnsi"/>
          <w:kern w:val="1"/>
          <w:sz w:val="22"/>
          <w:szCs w:val="22"/>
          <w:lang w:eastAsia="en-US"/>
        </w:rPr>
        <w:t>s</w:t>
      </w:r>
      <w:r w:rsidRPr="00A6645B">
        <w:rPr>
          <w:rFonts w:asciiTheme="minorHAnsi" w:hAnsiTheme="minorHAnsi"/>
          <w:spacing w:val="-3"/>
          <w:kern w:val="1"/>
          <w:sz w:val="22"/>
          <w:szCs w:val="22"/>
          <w:lang w:eastAsia="en-US"/>
        </w:rPr>
        <w:t>u</w:t>
      </w:r>
      <w:r w:rsidRPr="00A6645B">
        <w:rPr>
          <w:rFonts w:asciiTheme="minorHAnsi" w:hAnsiTheme="minorHAnsi"/>
          <w:spacing w:val="-2"/>
          <w:kern w:val="1"/>
          <w:sz w:val="22"/>
          <w:szCs w:val="22"/>
          <w:lang w:eastAsia="en-US"/>
        </w:rPr>
        <w:t>lt</w:t>
      </w:r>
      <w:r w:rsidRPr="00A6645B">
        <w:rPr>
          <w:rFonts w:asciiTheme="minorHAnsi" w:hAnsiTheme="minorHAnsi"/>
          <w:kern w:val="1"/>
          <w:sz w:val="22"/>
          <w:szCs w:val="22"/>
          <w:lang w:eastAsia="en-US"/>
        </w:rPr>
        <w:t>ados</w:t>
      </w:r>
      <w:r w:rsidRPr="00A6645B">
        <w:rPr>
          <w:rFonts w:asciiTheme="minorHAnsi" w:hAnsiTheme="minorHAnsi"/>
          <w:spacing w:val="22"/>
          <w:kern w:val="1"/>
          <w:sz w:val="22"/>
          <w:szCs w:val="22"/>
          <w:lang w:eastAsia="en-US"/>
        </w:rPr>
        <w:t xml:space="preserve"> </w:t>
      </w:r>
      <w:r w:rsidRPr="00A6645B">
        <w:rPr>
          <w:rFonts w:asciiTheme="minorHAnsi" w:hAnsiTheme="minorHAnsi"/>
          <w:kern w:val="1"/>
          <w:sz w:val="22"/>
          <w:szCs w:val="22"/>
          <w:lang w:eastAsia="en-US"/>
        </w:rPr>
        <w:t>d</w:t>
      </w:r>
      <w:r w:rsidRPr="00A6645B">
        <w:rPr>
          <w:rFonts w:asciiTheme="minorHAnsi" w:hAnsiTheme="minorHAnsi"/>
          <w:spacing w:val="-2"/>
          <w:kern w:val="1"/>
          <w:sz w:val="22"/>
          <w:szCs w:val="22"/>
          <w:lang w:eastAsia="en-US"/>
        </w:rPr>
        <w:t>e</w:t>
      </w:r>
      <w:r w:rsidRPr="00A6645B">
        <w:rPr>
          <w:rFonts w:asciiTheme="minorHAnsi" w:hAnsiTheme="minorHAnsi"/>
          <w:kern w:val="1"/>
          <w:sz w:val="22"/>
          <w:szCs w:val="22"/>
          <w:lang w:eastAsia="en-US"/>
        </w:rPr>
        <w:t>l</w:t>
      </w:r>
      <w:r w:rsidRPr="00A6645B">
        <w:rPr>
          <w:rFonts w:asciiTheme="minorHAnsi" w:hAnsiTheme="minorHAnsi"/>
          <w:spacing w:val="23"/>
          <w:kern w:val="1"/>
          <w:sz w:val="22"/>
          <w:szCs w:val="22"/>
          <w:lang w:eastAsia="en-US"/>
        </w:rPr>
        <w:t xml:space="preserve"> </w:t>
      </w:r>
      <w:r w:rsidRPr="00A6645B">
        <w:rPr>
          <w:rFonts w:asciiTheme="minorHAnsi" w:hAnsiTheme="minorHAnsi"/>
          <w:kern w:val="1"/>
          <w:sz w:val="22"/>
          <w:szCs w:val="22"/>
          <w:lang w:eastAsia="en-US"/>
        </w:rPr>
        <w:t>día</w:t>
      </w:r>
      <w:r w:rsidRPr="00A6645B">
        <w:rPr>
          <w:rFonts w:asciiTheme="minorHAnsi" w:hAnsiTheme="minorHAnsi"/>
          <w:spacing w:val="21"/>
          <w:kern w:val="1"/>
          <w:sz w:val="22"/>
          <w:szCs w:val="22"/>
          <w:lang w:eastAsia="en-US"/>
        </w:rPr>
        <w:t xml:space="preserve"> </w:t>
      </w:r>
      <w:r w:rsidRPr="00A6645B">
        <w:rPr>
          <w:rFonts w:asciiTheme="minorHAnsi" w:hAnsiTheme="minorHAnsi"/>
          <w:kern w:val="1"/>
          <w:sz w:val="22"/>
          <w:szCs w:val="22"/>
          <w:lang w:eastAsia="en-US"/>
        </w:rPr>
        <w:t>an</w:t>
      </w:r>
      <w:r w:rsidRPr="00A6645B">
        <w:rPr>
          <w:rFonts w:asciiTheme="minorHAnsi" w:hAnsiTheme="minorHAnsi"/>
          <w:spacing w:val="-2"/>
          <w:kern w:val="1"/>
          <w:sz w:val="22"/>
          <w:szCs w:val="22"/>
          <w:lang w:eastAsia="en-US"/>
        </w:rPr>
        <w:t>t</w:t>
      </w:r>
      <w:r w:rsidRPr="00A6645B">
        <w:rPr>
          <w:rFonts w:asciiTheme="minorHAnsi" w:hAnsiTheme="minorHAnsi"/>
          <w:kern w:val="1"/>
          <w:sz w:val="22"/>
          <w:szCs w:val="22"/>
          <w:lang w:eastAsia="en-US"/>
        </w:rPr>
        <w:t>e</w:t>
      </w:r>
      <w:r w:rsidRPr="00A6645B">
        <w:rPr>
          <w:rFonts w:asciiTheme="minorHAnsi" w:hAnsiTheme="minorHAnsi"/>
          <w:spacing w:val="-4"/>
          <w:kern w:val="1"/>
          <w:sz w:val="22"/>
          <w:szCs w:val="22"/>
          <w:lang w:eastAsia="en-US"/>
        </w:rPr>
        <w:t>r</w:t>
      </w:r>
      <w:r w:rsidRPr="00A6645B">
        <w:rPr>
          <w:rFonts w:asciiTheme="minorHAnsi" w:hAnsiTheme="minorHAnsi"/>
          <w:spacing w:val="-2"/>
          <w:kern w:val="1"/>
          <w:sz w:val="22"/>
          <w:szCs w:val="22"/>
          <w:lang w:eastAsia="en-US"/>
        </w:rPr>
        <w:t>i</w:t>
      </w:r>
      <w:r w:rsidRPr="00A6645B">
        <w:rPr>
          <w:rFonts w:asciiTheme="minorHAnsi" w:hAnsiTheme="minorHAnsi"/>
          <w:kern w:val="1"/>
          <w:sz w:val="22"/>
          <w:szCs w:val="22"/>
          <w:lang w:eastAsia="en-US"/>
        </w:rPr>
        <w:t>o</w:t>
      </w:r>
      <w:r w:rsidRPr="00A6645B">
        <w:rPr>
          <w:rFonts w:asciiTheme="minorHAnsi" w:hAnsiTheme="minorHAnsi"/>
          <w:spacing w:val="-1"/>
          <w:kern w:val="1"/>
          <w:sz w:val="22"/>
          <w:szCs w:val="22"/>
          <w:lang w:eastAsia="en-US"/>
        </w:rPr>
        <w:t>r</w:t>
      </w:r>
      <w:r w:rsidRPr="00A6645B">
        <w:rPr>
          <w:rFonts w:asciiTheme="minorHAnsi" w:hAnsiTheme="minorHAnsi"/>
          <w:kern w:val="1"/>
          <w:sz w:val="22"/>
          <w:szCs w:val="22"/>
          <w:lang w:eastAsia="en-US"/>
        </w:rPr>
        <w:t>,</w:t>
      </w:r>
      <w:r w:rsidRPr="00A6645B">
        <w:rPr>
          <w:rFonts w:asciiTheme="minorHAnsi" w:hAnsiTheme="minorHAnsi"/>
          <w:spacing w:val="24"/>
          <w:kern w:val="1"/>
          <w:sz w:val="22"/>
          <w:szCs w:val="22"/>
          <w:lang w:eastAsia="en-US"/>
        </w:rPr>
        <w:t xml:space="preserve"> </w:t>
      </w:r>
      <w:r w:rsidRPr="00A6645B">
        <w:rPr>
          <w:rFonts w:asciiTheme="minorHAnsi" w:hAnsiTheme="minorHAnsi"/>
          <w:kern w:val="1"/>
          <w:sz w:val="22"/>
          <w:szCs w:val="22"/>
          <w:lang w:eastAsia="en-US"/>
        </w:rPr>
        <w:t>d</w:t>
      </w:r>
      <w:r w:rsidRPr="00A6645B">
        <w:rPr>
          <w:rFonts w:asciiTheme="minorHAnsi" w:hAnsiTheme="minorHAnsi"/>
          <w:spacing w:val="-2"/>
          <w:kern w:val="1"/>
          <w:sz w:val="22"/>
          <w:szCs w:val="22"/>
          <w:lang w:eastAsia="en-US"/>
        </w:rPr>
        <w:t>e</w:t>
      </w:r>
      <w:r w:rsidRPr="00A6645B">
        <w:rPr>
          <w:rFonts w:asciiTheme="minorHAnsi" w:hAnsiTheme="minorHAnsi"/>
          <w:kern w:val="1"/>
          <w:sz w:val="22"/>
          <w:szCs w:val="22"/>
          <w:lang w:eastAsia="en-US"/>
        </w:rPr>
        <w:t>c</w:t>
      </w:r>
      <w:r w:rsidRPr="00A6645B">
        <w:rPr>
          <w:rFonts w:asciiTheme="minorHAnsi" w:hAnsiTheme="minorHAnsi"/>
          <w:spacing w:val="-1"/>
          <w:kern w:val="1"/>
          <w:sz w:val="22"/>
          <w:szCs w:val="22"/>
          <w:lang w:eastAsia="en-US"/>
        </w:rPr>
        <w:t>i</w:t>
      </w:r>
      <w:r w:rsidRPr="00A6645B">
        <w:rPr>
          <w:rFonts w:asciiTheme="minorHAnsi" w:hAnsiTheme="minorHAnsi"/>
          <w:kern w:val="1"/>
          <w:sz w:val="22"/>
          <w:szCs w:val="22"/>
          <w:lang w:eastAsia="en-US"/>
        </w:rPr>
        <w:t>d</w:t>
      </w:r>
      <w:r w:rsidRPr="00A6645B">
        <w:rPr>
          <w:rFonts w:asciiTheme="minorHAnsi" w:hAnsiTheme="minorHAnsi"/>
          <w:spacing w:val="-2"/>
          <w:kern w:val="1"/>
          <w:sz w:val="22"/>
          <w:szCs w:val="22"/>
          <w:lang w:eastAsia="en-US"/>
        </w:rPr>
        <w:t>i</w:t>
      </w:r>
      <w:r w:rsidRPr="00A6645B">
        <w:rPr>
          <w:rFonts w:asciiTheme="minorHAnsi" w:hAnsiTheme="minorHAnsi"/>
          <w:kern w:val="1"/>
          <w:sz w:val="22"/>
          <w:szCs w:val="22"/>
          <w:lang w:eastAsia="en-US"/>
        </w:rPr>
        <w:t>mos</w:t>
      </w:r>
      <w:r w:rsidRPr="00A6645B">
        <w:rPr>
          <w:rFonts w:asciiTheme="minorHAnsi" w:hAnsiTheme="minorHAnsi"/>
          <w:spacing w:val="23"/>
          <w:kern w:val="1"/>
          <w:sz w:val="22"/>
          <w:szCs w:val="22"/>
          <w:lang w:eastAsia="en-US"/>
        </w:rPr>
        <w:t xml:space="preserve"> </w:t>
      </w:r>
      <w:r w:rsidRPr="00A6645B">
        <w:rPr>
          <w:rFonts w:asciiTheme="minorHAnsi" w:hAnsiTheme="minorHAnsi"/>
          <w:kern w:val="1"/>
          <w:sz w:val="22"/>
          <w:szCs w:val="22"/>
          <w:lang w:eastAsia="en-US"/>
        </w:rPr>
        <w:t>r</w:t>
      </w:r>
      <w:r w:rsidRPr="00A6645B">
        <w:rPr>
          <w:rFonts w:asciiTheme="minorHAnsi" w:hAnsiTheme="minorHAnsi"/>
          <w:spacing w:val="-4"/>
          <w:kern w:val="1"/>
          <w:sz w:val="22"/>
          <w:szCs w:val="22"/>
          <w:lang w:eastAsia="en-US"/>
        </w:rPr>
        <w:t>e</w:t>
      </w:r>
      <w:r w:rsidRPr="00A6645B">
        <w:rPr>
          <w:rFonts w:asciiTheme="minorHAnsi" w:hAnsiTheme="minorHAnsi"/>
          <w:kern w:val="1"/>
          <w:sz w:val="22"/>
          <w:szCs w:val="22"/>
          <w:lang w:eastAsia="en-US"/>
        </w:rPr>
        <w:t>a</w:t>
      </w:r>
      <w:r w:rsidRPr="00A6645B">
        <w:rPr>
          <w:rFonts w:asciiTheme="minorHAnsi" w:hAnsiTheme="minorHAnsi"/>
          <w:spacing w:val="-1"/>
          <w:kern w:val="1"/>
          <w:sz w:val="22"/>
          <w:szCs w:val="22"/>
          <w:lang w:eastAsia="en-US"/>
        </w:rPr>
        <w:t>l</w:t>
      </w:r>
      <w:r w:rsidRPr="00A6645B">
        <w:rPr>
          <w:rFonts w:asciiTheme="minorHAnsi" w:hAnsiTheme="minorHAnsi"/>
          <w:spacing w:val="-2"/>
          <w:kern w:val="1"/>
          <w:sz w:val="22"/>
          <w:szCs w:val="22"/>
          <w:lang w:eastAsia="en-US"/>
        </w:rPr>
        <w:t>iz</w:t>
      </w:r>
      <w:r w:rsidRPr="00A6645B">
        <w:rPr>
          <w:rFonts w:asciiTheme="minorHAnsi" w:hAnsiTheme="minorHAnsi"/>
          <w:kern w:val="1"/>
          <w:sz w:val="22"/>
          <w:szCs w:val="22"/>
          <w:lang w:eastAsia="en-US"/>
        </w:rPr>
        <w:t>ar</w:t>
      </w:r>
      <w:r w:rsidRPr="00A6645B">
        <w:rPr>
          <w:rFonts w:asciiTheme="minorHAnsi" w:hAnsiTheme="minorHAnsi"/>
          <w:spacing w:val="23"/>
          <w:kern w:val="1"/>
          <w:sz w:val="22"/>
          <w:szCs w:val="22"/>
          <w:lang w:eastAsia="en-US"/>
        </w:rPr>
        <w:t xml:space="preserve"> </w:t>
      </w:r>
      <w:r w:rsidRPr="00A6645B">
        <w:rPr>
          <w:rFonts w:asciiTheme="minorHAnsi" w:hAnsiTheme="minorHAnsi"/>
          <w:kern w:val="1"/>
          <w:sz w:val="22"/>
          <w:szCs w:val="22"/>
          <w:lang w:eastAsia="en-US"/>
        </w:rPr>
        <w:t>o</w:t>
      </w:r>
      <w:r w:rsidRPr="00A6645B">
        <w:rPr>
          <w:rFonts w:asciiTheme="minorHAnsi" w:hAnsiTheme="minorHAnsi"/>
          <w:spacing w:val="-1"/>
          <w:kern w:val="1"/>
          <w:sz w:val="22"/>
          <w:szCs w:val="22"/>
          <w:lang w:eastAsia="en-US"/>
        </w:rPr>
        <w:t>t</w:t>
      </w:r>
      <w:r w:rsidRPr="00A6645B">
        <w:rPr>
          <w:rFonts w:asciiTheme="minorHAnsi" w:hAnsiTheme="minorHAnsi"/>
          <w:kern w:val="1"/>
          <w:sz w:val="22"/>
          <w:szCs w:val="22"/>
          <w:lang w:eastAsia="en-US"/>
        </w:rPr>
        <w:t>ro m</w:t>
      </w:r>
      <w:r w:rsidRPr="00A6645B">
        <w:rPr>
          <w:rFonts w:asciiTheme="minorHAnsi" w:hAnsiTheme="minorHAnsi"/>
          <w:spacing w:val="-3"/>
          <w:kern w:val="1"/>
          <w:sz w:val="22"/>
          <w:szCs w:val="22"/>
          <w:lang w:eastAsia="en-US"/>
        </w:rPr>
        <w:t>é</w:t>
      </w:r>
      <w:r w:rsidRPr="00A6645B">
        <w:rPr>
          <w:rFonts w:asciiTheme="minorHAnsi" w:hAnsiTheme="minorHAnsi"/>
          <w:spacing w:val="-2"/>
          <w:kern w:val="1"/>
          <w:sz w:val="22"/>
          <w:szCs w:val="22"/>
          <w:lang w:eastAsia="en-US"/>
        </w:rPr>
        <w:t>t</w:t>
      </w:r>
      <w:r w:rsidRPr="00A6645B">
        <w:rPr>
          <w:rFonts w:asciiTheme="minorHAnsi" w:hAnsiTheme="minorHAnsi"/>
          <w:kern w:val="1"/>
          <w:sz w:val="22"/>
          <w:szCs w:val="22"/>
          <w:lang w:eastAsia="en-US"/>
        </w:rPr>
        <w:t>odo</w:t>
      </w:r>
      <w:r w:rsidRPr="00A6645B">
        <w:rPr>
          <w:rFonts w:asciiTheme="minorHAnsi" w:hAnsiTheme="minorHAnsi"/>
          <w:spacing w:val="-1"/>
          <w:kern w:val="1"/>
          <w:sz w:val="22"/>
          <w:szCs w:val="22"/>
          <w:lang w:eastAsia="en-US"/>
        </w:rPr>
        <w:t xml:space="preserve"> </w:t>
      </w:r>
      <w:r w:rsidRPr="00A6645B">
        <w:rPr>
          <w:rFonts w:asciiTheme="minorHAnsi" w:hAnsiTheme="minorHAnsi"/>
          <w:kern w:val="1"/>
          <w:sz w:val="22"/>
          <w:szCs w:val="22"/>
          <w:lang w:eastAsia="en-US"/>
        </w:rPr>
        <w:t>d</w:t>
      </w:r>
      <w:r w:rsidRPr="00A6645B">
        <w:rPr>
          <w:rFonts w:asciiTheme="minorHAnsi" w:hAnsiTheme="minorHAnsi"/>
          <w:spacing w:val="-2"/>
          <w:kern w:val="1"/>
          <w:sz w:val="22"/>
          <w:szCs w:val="22"/>
          <w:lang w:eastAsia="en-US"/>
        </w:rPr>
        <w:t>i</w:t>
      </w:r>
      <w:r w:rsidRPr="00A6645B">
        <w:rPr>
          <w:rFonts w:asciiTheme="minorHAnsi" w:hAnsiTheme="minorHAnsi"/>
          <w:kern w:val="1"/>
          <w:sz w:val="22"/>
          <w:szCs w:val="22"/>
          <w:lang w:eastAsia="en-US"/>
        </w:rPr>
        <w:t>s</w:t>
      </w:r>
      <w:r w:rsidRPr="00A6645B">
        <w:rPr>
          <w:rFonts w:asciiTheme="minorHAnsi" w:hAnsiTheme="minorHAnsi"/>
          <w:spacing w:val="-2"/>
          <w:kern w:val="1"/>
          <w:sz w:val="22"/>
          <w:szCs w:val="22"/>
          <w:lang w:eastAsia="en-US"/>
        </w:rPr>
        <w:t>ti</w:t>
      </w:r>
      <w:r w:rsidRPr="00A6645B">
        <w:rPr>
          <w:rFonts w:asciiTheme="minorHAnsi" w:hAnsiTheme="minorHAnsi"/>
          <w:kern w:val="1"/>
          <w:sz w:val="22"/>
          <w:szCs w:val="22"/>
          <w:lang w:eastAsia="en-US"/>
        </w:rPr>
        <w:t>n</w:t>
      </w:r>
      <w:r w:rsidRPr="00A6645B">
        <w:rPr>
          <w:rFonts w:asciiTheme="minorHAnsi" w:hAnsiTheme="minorHAnsi"/>
          <w:spacing w:val="-2"/>
          <w:kern w:val="1"/>
          <w:sz w:val="22"/>
          <w:szCs w:val="22"/>
          <w:lang w:eastAsia="en-US"/>
        </w:rPr>
        <w:t>ti</w:t>
      </w:r>
      <w:r w:rsidRPr="00A6645B">
        <w:rPr>
          <w:rFonts w:asciiTheme="minorHAnsi" w:hAnsiTheme="minorHAnsi"/>
          <w:kern w:val="1"/>
          <w:sz w:val="22"/>
          <w:szCs w:val="22"/>
          <w:lang w:eastAsia="en-US"/>
        </w:rPr>
        <w:t>vo</w:t>
      </w:r>
      <w:r w:rsidRPr="00A6645B">
        <w:rPr>
          <w:rFonts w:asciiTheme="minorHAnsi" w:hAnsiTheme="minorHAnsi"/>
          <w:spacing w:val="1"/>
          <w:kern w:val="1"/>
          <w:sz w:val="22"/>
          <w:szCs w:val="22"/>
          <w:lang w:eastAsia="en-US"/>
        </w:rPr>
        <w:t xml:space="preserve"> </w:t>
      </w:r>
      <w:r w:rsidRPr="00A6645B">
        <w:rPr>
          <w:rFonts w:asciiTheme="minorHAnsi" w:hAnsiTheme="minorHAnsi"/>
          <w:kern w:val="1"/>
          <w:sz w:val="22"/>
          <w:szCs w:val="22"/>
          <w:lang w:eastAsia="en-US"/>
        </w:rPr>
        <w:t>de</w:t>
      </w:r>
      <w:r w:rsidRPr="00A6645B">
        <w:rPr>
          <w:rFonts w:asciiTheme="minorHAnsi" w:hAnsiTheme="minorHAnsi"/>
          <w:spacing w:val="-2"/>
          <w:kern w:val="1"/>
          <w:sz w:val="22"/>
          <w:szCs w:val="22"/>
          <w:lang w:eastAsia="en-US"/>
        </w:rPr>
        <w:t xml:space="preserve"> l</w:t>
      </w:r>
      <w:r w:rsidRPr="00A6645B">
        <w:rPr>
          <w:rFonts w:asciiTheme="minorHAnsi" w:hAnsiTheme="minorHAnsi"/>
          <w:kern w:val="1"/>
          <w:sz w:val="22"/>
          <w:szCs w:val="22"/>
          <w:lang w:eastAsia="en-US"/>
        </w:rPr>
        <w:t>os s</w:t>
      </w:r>
      <w:r w:rsidRPr="00A6645B">
        <w:rPr>
          <w:rFonts w:asciiTheme="minorHAnsi" w:hAnsiTheme="minorHAnsi"/>
          <w:spacing w:val="-3"/>
          <w:kern w:val="1"/>
          <w:sz w:val="22"/>
          <w:szCs w:val="22"/>
          <w:lang w:eastAsia="en-US"/>
        </w:rPr>
        <w:t>u</w:t>
      </w:r>
      <w:r w:rsidRPr="00A6645B">
        <w:rPr>
          <w:rFonts w:asciiTheme="minorHAnsi" w:hAnsiTheme="minorHAnsi"/>
          <w:kern w:val="1"/>
          <w:sz w:val="22"/>
          <w:szCs w:val="22"/>
          <w:lang w:eastAsia="en-US"/>
        </w:rPr>
        <w:t>je</w:t>
      </w:r>
      <w:r w:rsidRPr="00A6645B">
        <w:rPr>
          <w:rFonts w:asciiTheme="minorHAnsi" w:hAnsiTheme="minorHAnsi"/>
          <w:spacing w:val="-2"/>
          <w:kern w:val="1"/>
          <w:sz w:val="22"/>
          <w:szCs w:val="22"/>
          <w:lang w:eastAsia="en-US"/>
        </w:rPr>
        <w:t>t</w:t>
      </w:r>
      <w:r w:rsidRPr="00A6645B">
        <w:rPr>
          <w:rFonts w:asciiTheme="minorHAnsi" w:hAnsiTheme="minorHAnsi"/>
          <w:kern w:val="1"/>
          <w:sz w:val="22"/>
          <w:szCs w:val="22"/>
          <w:lang w:eastAsia="en-US"/>
        </w:rPr>
        <w:t>os,</w:t>
      </w:r>
      <w:r w:rsidRPr="00A6645B">
        <w:rPr>
          <w:rFonts w:asciiTheme="minorHAnsi" w:hAnsiTheme="minorHAnsi"/>
          <w:spacing w:val="-1"/>
          <w:kern w:val="1"/>
          <w:sz w:val="22"/>
          <w:szCs w:val="22"/>
          <w:lang w:eastAsia="en-US"/>
        </w:rPr>
        <w:t xml:space="preserve"> </w:t>
      </w:r>
      <w:r w:rsidRPr="00A6645B">
        <w:rPr>
          <w:rFonts w:asciiTheme="minorHAnsi" w:hAnsiTheme="minorHAnsi"/>
          <w:kern w:val="1"/>
          <w:sz w:val="22"/>
          <w:szCs w:val="22"/>
          <w:lang w:eastAsia="en-US"/>
        </w:rPr>
        <w:t>me</w:t>
      </w:r>
      <w:r w:rsidRPr="00A6645B">
        <w:rPr>
          <w:rFonts w:asciiTheme="minorHAnsi" w:hAnsiTheme="minorHAnsi"/>
          <w:spacing w:val="-2"/>
          <w:kern w:val="1"/>
          <w:sz w:val="22"/>
          <w:szCs w:val="22"/>
          <w:lang w:eastAsia="en-US"/>
        </w:rPr>
        <w:t>di</w:t>
      </w:r>
      <w:r w:rsidRPr="00A6645B">
        <w:rPr>
          <w:rFonts w:asciiTheme="minorHAnsi" w:hAnsiTheme="minorHAnsi"/>
          <w:kern w:val="1"/>
          <w:sz w:val="22"/>
          <w:szCs w:val="22"/>
          <w:lang w:eastAsia="en-US"/>
        </w:rPr>
        <w:t>an</w:t>
      </w:r>
      <w:r w:rsidRPr="00A6645B">
        <w:rPr>
          <w:rFonts w:asciiTheme="minorHAnsi" w:hAnsiTheme="minorHAnsi"/>
          <w:spacing w:val="-3"/>
          <w:kern w:val="1"/>
          <w:sz w:val="22"/>
          <w:szCs w:val="22"/>
          <w:lang w:eastAsia="en-US"/>
        </w:rPr>
        <w:t>t</w:t>
      </w:r>
      <w:r w:rsidRPr="00A6645B">
        <w:rPr>
          <w:rFonts w:asciiTheme="minorHAnsi" w:hAnsiTheme="minorHAnsi"/>
          <w:kern w:val="1"/>
          <w:sz w:val="22"/>
          <w:szCs w:val="22"/>
          <w:lang w:eastAsia="en-US"/>
        </w:rPr>
        <w:t xml:space="preserve">e </w:t>
      </w:r>
      <w:r w:rsidRPr="00A6645B">
        <w:rPr>
          <w:rFonts w:asciiTheme="minorHAnsi" w:hAnsiTheme="minorHAnsi"/>
          <w:spacing w:val="-1"/>
          <w:kern w:val="1"/>
          <w:sz w:val="22"/>
          <w:szCs w:val="22"/>
          <w:lang w:eastAsia="en-US"/>
        </w:rPr>
        <w:t>l</w:t>
      </w:r>
      <w:r w:rsidRPr="00A6645B">
        <w:rPr>
          <w:rFonts w:asciiTheme="minorHAnsi" w:hAnsiTheme="minorHAnsi"/>
          <w:kern w:val="1"/>
          <w:sz w:val="22"/>
          <w:szCs w:val="22"/>
          <w:lang w:eastAsia="en-US"/>
        </w:rPr>
        <w:t xml:space="preserve">as </w:t>
      </w:r>
      <w:r w:rsidRPr="00A6645B">
        <w:rPr>
          <w:rFonts w:asciiTheme="minorHAnsi" w:hAnsiTheme="minorHAnsi"/>
          <w:spacing w:val="1"/>
          <w:kern w:val="1"/>
          <w:sz w:val="22"/>
          <w:szCs w:val="22"/>
          <w:lang w:eastAsia="en-US"/>
        </w:rPr>
        <w:t>v</w:t>
      </w:r>
      <w:r w:rsidRPr="00A6645B">
        <w:rPr>
          <w:rFonts w:asciiTheme="minorHAnsi" w:hAnsiTheme="minorHAnsi"/>
          <w:spacing w:val="-3"/>
          <w:kern w:val="1"/>
          <w:sz w:val="22"/>
          <w:szCs w:val="22"/>
          <w:lang w:eastAsia="en-US"/>
        </w:rPr>
        <w:t>i</w:t>
      </w:r>
      <w:r w:rsidRPr="00A6645B">
        <w:rPr>
          <w:rFonts w:asciiTheme="minorHAnsi" w:hAnsiTheme="minorHAnsi"/>
          <w:kern w:val="1"/>
          <w:sz w:val="22"/>
          <w:szCs w:val="22"/>
          <w:lang w:eastAsia="en-US"/>
        </w:rPr>
        <w:t>brac</w:t>
      </w:r>
      <w:r w:rsidRPr="00A6645B">
        <w:rPr>
          <w:rFonts w:asciiTheme="minorHAnsi" w:hAnsiTheme="minorHAnsi"/>
          <w:spacing w:val="-2"/>
          <w:kern w:val="1"/>
          <w:sz w:val="22"/>
          <w:szCs w:val="22"/>
          <w:lang w:eastAsia="en-US"/>
        </w:rPr>
        <w:t>i</w:t>
      </w:r>
      <w:r w:rsidRPr="00A6645B">
        <w:rPr>
          <w:rFonts w:asciiTheme="minorHAnsi" w:hAnsiTheme="minorHAnsi"/>
          <w:kern w:val="1"/>
          <w:sz w:val="22"/>
          <w:szCs w:val="22"/>
          <w:lang w:eastAsia="en-US"/>
        </w:rPr>
        <w:t>ones</w:t>
      </w:r>
      <w:r w:rsidRPr="00A6645B">
        <w:rPr>
          <w:rFonts w:asciiTheme="minorHAnsi" w:hAnsiTheme="minorHAnsi"/>
          <w:spacing w:val="-3"/>
          <w:kern w:val="1"/>
          <w:sz w:val="22"/>
          <w:szCs w:val="22"/>
          <w:lang w:eastAsia="en-US"/>
        </w:rPr>
        <w:t xml:space="preserve"> v</w:t>
      </w:r>
      <w:r w:rsidRPr="00A6645B">
        <w:rPr>
          <w:rFonts w:asciiTheme="minorHAnsi" w:hAnsiTheme="minorHAnsi"/>
          <w:spacing w:val="-4"/>
          <w:kern w:val="1"/>
          <w:sz w:val="22"/>
          <w:szCs w:val="22"/>
          <w:lang w:eastAsia="en-US"/>
        </w:rPr>
        <w:t>o</w:t>
      </w:r>
      <w:r w:rsidRPr="00A6645B">
        <w:rPr>
          <w:rFonts w:asciiTheme="minorHAnsi" w:hAnsiTheme="minorHAnsi"/>
          <w:kern w:val="1"/>
          <w:sz w:val="22"/>
          <w:szCs w:val="22"/>
          <w:lang w:eastAsia="en-US"/>
        </w:rPr>
        <w:t>ca</w:t>
      </w:r>
      <w:r w:rsidRPr="00A6645B">
        <w:rPr>
          <w:rFonts w:asciiTheme="minorHAnsi" w:hAnsiTheme="minorHAnsi"/>
          <w:spacing w:val="-1"/>
          <w:kern w:val="1"/>
          <w:sz w:val="22"/>
          <w:szCs w:val="22"/>
          <w:lang w:eastAsia="en-US"/>
        </w:rPr>
        <w:t>l</w:t>
      </w:r>
      <w:r w:rsidRPr="00A6645B">
        <w:rPr>
          <w:rFonts w:asciiTheme="minorHAnsi" w:hAnsiTheme="minorHAnsi"/>
          <w:kern w:val="1"/>
          <w:sz w:val="22"/>
          <w:szCs w:val="22"/>
          <w:lang w:eastAsia="en-US"/>
        </w:rPr>
        <w:t>e</w:t>
      </w:r>
      <w:r w:rsidRPr="00A6645B">
        <w:rPr>
          <w:rFonts w:asciiTheme="minorHAnsi" w:hAnsiTheme="minorHAnsi"/>
          <w:spacing w:val="-2"/>
          <w:kern w:val="1"/>
          <w:sz w:val="22"/>
          <w:szCs w:val="22"/>
          <w:lang w:eastAsia="en-US"/>
        </w:rPr>
        <w:t>s</w:t>
      </w:r>
      <w:r w:rsidRPr="00A6645B">
        <w:rPr>
          <w:rFonts w:asciiTheme="minorHAnsi" w:hAnsiTheme="minorHAnsi"/>
          <w:kern w:val="1"/>
          <w:sz w:val="22"/>
          <w:szCs w:val="22"/>
          <w:lang w:eastAsia="en-US"/>
        </w:rPr>
        <w:t>.</w:t>
      </w:r>
      <w:r w:rsidR="001B4EE2">
        <w:rPr>
          <w:rFonts w:asciiTheme="minorHAnsi" w:hAnsiTheme="minorHAnsi"/>
          <w:kern w:val="1"/>
          <w:sz w:val="22"/>
          <w:szCs w:val="22"/>
          <w:lang w:eastAsia="en-US"/>
        </w:rPr>
        <w:t xml:space="preserve"> </w:t>
      </w:r>
      <w:r w:rsidRPr="00A6645B">
        <w:rPr>
          <w:rFonts w:asciiTheme="minorHAnsi" w:hAnsiTheme="minorHAnsi"/>
          <w:spacing w:val="-2"/>
          <w:kern w:val="1"/>
          <w:sz w:val="22"/>
          <w:szCs w:val="22"/>
          <w:lang w:eastAsia="en-US"/>
        </w:rPr>
        <w:t>D</w:t>
      </w:r>
      <w:r w:rsidRPr="00A6645B">
        <w:rPr>
          <w:rFonts w:asciiTheme="minorHAnsi" w:hAnsiTheme="minorHAnsi"/>
          <w:kern w:val="1"/>
          <w:sz w:val="22"/>
          <w:szCs w:val="22"/>
          <w:lang w:eastAsia="en-US"/>
        </w:rPr>
        <w:t>e</w:t>
      </w:r>
      <w:r w:rsidRPr="00A6645B">
        <w:rPr>
          <w:rFonts w:asciiTheme="minorHAnsi" w:hAnsiTheme="minorHAnsi"/>
          <w:spacing w:val="21"/>
          <w:kern w:val="1"/>
          <w:sz w:val="22"/>
          <w:szCs w:val="22"/>
          <w:lang w:eastAsia="en-US"/>
        </w:rPr>
        <w:t xml:space="preserve"> </w:t>
      </w:r>
      <w:r w:rsidRPr="00A6645B">
        <w:rPr>
          <w:rFonts w:asciiTheme="minorHAnsi" w:hAnsiTheme="minorHAnsi"/>
          <w:kern w:val="1"/>
          <w:sz w:val="22"/>
          <w:szCs w:val="22"/>
          <w:lang w:eastAsia="en-US"/>
        </w:rPr>
        <w:t>nu</w:t>
      </w:r>
      <w:r w:rsidRPr="00A6645B">
        <w:rPr>
          <w:rFonts w:asciiTheme="minorHAnsi" w:hAnsiTheme="minorHAnsi"/>
          <w:spacing w:val="-4"/>
          <w:kern w:val="1"/>
          <w:sz w:val="22"/>
          <w:szCs w:val="22"/>
          <w:lang w:eastAsia="en-US"/>
        </w:rPr>
        <w:t>e</w:t>
      </w:r>
      <w:r w:rsidRPr="00A6645B">
        <w:rPr>
          <w:rFonts w:asciiTheme="minorHAnsi" w:hAnsiTheme="minorHAnsi"/>
          <w:kern w:val="1"/>
          <w:sz w:val="22"/>
          <w:szCs w:val="22"/>
          <w:lang w:eastAsia="en-US"/>
        </w:rPr>
        <w:t>vo</w:t>
      </w:r>
      <w:r w:rsidRPr="00A6645B">
        <w:rPr>
          <w:rFonts w:asciiTheme="minorHAnsi" w:hAnsiTheme="minorHAnsi"/>
          <w:spacing w:val="14"/>
          <w:kern w:val="1"/>
          <w:sz w:val="22"/>
          <w:szCs w:val="22"/>
          <w:lang w:eastAsia="en-US"/>
        </w:rPr>
        <w:t xml:space="preserve"> </w:t>
      </w:r>
      <w:r w:rsidRPr="00A6645B">
        <w:rPr>
          <w:rFonts w:asciiTheme="minorHAnsi" w:hAnsiTheme="minorHAnsi"/>
          <w:kern w:val="1"/>
          <w:sz w:val="22"/>
          <w:szCs w:val="22"/>
          <w:lang w:eastAsia="en-US"/>
        </w:rPr>
        <w:t>no</w:t>
      </w:r>
      <w:r w:rsidRPr="00A6645B">
        <w:rPr>
          <w:rFonts w:asciiTheme="minorHAnsi" w:hAnsiTheme="minorHAnsi"/>
          <w:spacing w:val="14"/>
          <w:kern w:val="1"/>
          <w:sz w:val="22"/>
          <w:szCs w:val="22"/>
          <w:lang w:eastAsia="en-US"/>
        </w:rPr>
        <w:t xml:space="preserve"> </w:t>
      </w:r>
      <w:r w:rsidRPr="00A6645B">
        <w:rPr>
          <w:rFonts w:asciiTheme="minorHAnsi" w:hAnsiTheme="minorHAnsi"/>
          <w:kern w:val="1"/>
          <w:sz w:val="22"/>
          <w:szCs w:val="22"/>
          <w:lang w:eastAsia="en-US"/>
        </w:rPr>
        <w:t>obse</w:t>
      </w:r>
      <w:r w:rsidRPr="00A6645B">
        <w:rPr>
          <w:rFonts w:asciiTheme="minorHAnsi" w:hAnsiTheme="minorHAnsi"/>
          <w:spacing w:val="-4"/>
          <w:kern w:val="1"/>
          <w:sz w:val="22"/>
          <w:szCs w:val="22"/>
          <w:lang w:eastAsia="en-US"/>
        </w:rPr>
        <w:t>r</w:t>
      </w:r>
      <w:r w:rsidRPr="00A6645B">
        <w:rPr>
          <w:rFonts w:asciiTheme="minorHAnsi" w:hAnsiTheme="minorHAnsi"/>
          <w:kern w:val="1"/>
          <w:sz w:val="22"/>
          <w:szCs w:val="22"/>
          <w:lang w:eastAsia="en-US"/>
        </w:rPr>
        <w:t>v</w:t>
      </w:r>
      <w:r w:rsidRPr="00A6645B">
        <w:rPr>
          <w:rFonts w:asciiTheme="minorHAnsi" w:hAnsiTheme="minorHAnsi"/>
          <w:spacing w:val="-3"/>
          <w:kern w:val="1"/>
          <w:sz w:val="22"/>
          <w:szCs w:val="22"/>
          <w:lang w:eastAsia="en-US"/>
        </w:rPr>
        <w:t>a</w:t>
      </w:r>
      <w:r w:rsidRPr="00A6645B">
        <w:rPr>
          <w:rFonts w:asciiTheme="minorHAnsi" w:hAnsiTheme="minorHAnsi"/>
          <w:kern w:val="1"/>
          <w:sz w:val="22"/>
          <w:szCs w:val="22"/>
          <w:lang w:eastAsia="en-US"/>
        </w:rPr>
        <w:t>mos</w:t>
      </w:r>
      <w:r w:rsidRPr="00A6645B">
        <w:rPr>
          <w:rFonts w:asciiTheme="minorHAnsi" w:hAnsiTheme="minorHAnsi"/>
          <w:spacing w:val="14"/>
          <w:kern w:val="1"/>
          <w:sz w:val="22"/>
          <w:szCs w:val="22"/>
          <w:lang w:eastAsia="en-US"/>
        </w:rPr>
        <w:t xml:space="preserve"> </w:t>
      </w:r>
      <w:r w:rsidRPr="00A6645B">
        <w:rPr>
          <w:rFonts w:asciiTheme="minorHAnsi" w:hAnsiTheme="minorHAnsi"/>
          <w:kern w:val="1"/>
          <w:sz w:val="22"/>
          <w:szCs w:val="22"/>
          <w:lang w:eastAsia="en-US"/>
        </w:rPr>
        <w:t>n</w:t>
      </w:r>
      <w:r w:rsidRPr="00A6645B">
        <w:rPr>
          <w:rFonts w:asciiTheme="minorHAnsi" w:hAnsiTheme="minorHAnsi"/>
          <w:spacing w:val="-2"/>
          <w:kern w:val="1"/>
          <w:sz w:val="22"/>
          <w:szCs w:val="22"/>
          <w:lang w:eastAsia="en-US"/>
        </w:rPr>
        <w:t>i</w:t>
      </w:r>
      <w:r w:rsidRPr="00A6645B">
        <w:rPr>
          <w:rFonts w:asciiTheme="minorHAnsi" w:hAnsiTheme="minorHAnsi"/>
          <w:kern w:val="1"/>
          <w:sz w:val="22"/>
          <w:szCs w:val="22"/>
          <w:lang w:eastAsia="en-US"/>
        </w:rPr>
        <w:t>ng</w:t>
      </w:r>
      <w:r w:rsidRPr="00A6645B">
        <w:rPr>
          <w:rFonts w:asciiTheme="minorHAnsi" w:hAnsiTheme="minorHAnsi"/>
          <w:spacing w:val="-4"/>
          <w:kern w:val="1"/>
          <w:sz w:val="22"/>
          <w:szCs w:val="22"/>
          <w:lang w:eastAsia="en-US"/>
        </w:rPr>
        <w:t>u</w:t>
      </w:r>
      <w:r w:rsidRPr="00A6645B">
        <w:rPr>
          <w:rFonts w:asciiTheme="minorHAnsi" w:hAnsiTheme="minorHAnsi"/>
          <w:kern w:val="1"/>
          <w:sz w:val="22"/>
          <w:szCs w:val="22"/>
          <w:lang w:eastAsia="en-US"/>
        </w:rPr>
        <w:t>na</w:t>
      </w:r>
      <w:r w:rsidRPr="00A6645B">
        <w:rPr>
          <w:rFonts w:asciiTheme="minorHAnsi" w:hAnsiTheme="minorHAnsi"/>
          <w:spacing w:val="14"/>
          <w:kern w:val="1"/>
          <w:sz w:val="22"/>
          <w:szCs w:val="22"/>
          <w:lang w:eastAsia="en-US"/>
        </w:rPr>
        <w:t xml:space="preserve"> </w:t>
      </w:r>
      <w:r w:rsidRPr="00A6645B">
        <w:rPr>
          <w:rFonts w:asciiTheme="minorHAnsi" w:hAnsiTheme="minorHAnsi"/>
          <w:spacing w:val="-3"/>
          <w:kern w:val="1"/>
          <w:sz w:val="22"/>
          <w:szCs w:val="22"/>
          <w:lang w:eastAsia="en-US"/>
        </w:rPr>
        <w:t>a</w:t>
      </w:r>
      <w:r w:rsidRPr="00A6645B">
        <w:rPr>
          <w:rFonts w:asciiTheme="minorHAnsi" w:hAnsiTheme="minorHAnsi"/>
          <w:kern w:val="1"/>
          <w:sz w:val="22"/>
          <w:szCs w:val="22"/>
          <w:lang w:eastAsia="en-US"/>
        </w:rPr>
        <w:t>noma</w:t>
      </w:r>
      <w:r w:rsidRPr="00A6645B">
        <w:rPr>
          <w:rFonts w:asciiTheme="minorHAnsi" w:hAnsiTheme="minorHAnsi"/>
          <w:spacing w:val="-3"/>
          <w:kern w:val="1"/>
          <w:sz w:val="22"/>
          <w:szCs w:val="22"/>
          <w:lang w:eastAsia="en-US"/>
        </w:rPr>
        <w:t>l</w:t>
      </w:r>
      <w:r w:rsidRPr="00A6645B">
        <w:rPr>
          <w:rFonts w:asciiTheme="minorHAnsi" w:hAnsiTheme="minorHAnsi"/>
          <w:kern w:val="1"/>
          <w:sz w:val="22"/>
          <w:szCs w:val="22"/>
          <w:lang w:eastAsia="en-US"/>
        </w:rPr>
        <w:t>ía</w:t>
      </w:r>
      <w:r w:rsidRPr="00A6645B">
        <w:rPr>
          <w:rFonts w:asciiTheme="minorHAnsi" w:hAnsiTheme="minorHAnsi"/>
          <w:spacing w:val="17"/>
          <w:kern w:val="1"/>
          <w:sz w:val="22"/>
          <w:szCs w:val="22"/>
          <w:lang w:eastAsia="en-US"/>
        </w:rPr>
        <w:t xml:space="preserve"> </w:t>
      </w:r>
      <w:r w:rsidRPr="00A6645B">
        <w:rPr>
          <w:rFonts w:asciiTheme="minorHAnsi" w:hAnsiTheme="minorHAnsi"/>
          <w:kern w:val="1"/>
          <w:sz w:val="22"/>
          <w:szCs w:val="22"/>
          <w:lang w:eastAsia="en-US"/>
        </w:rPr>
        <w:t>e</w:t>
      </w:r>
      <w:r w:rsidRPr="00A6645B">
        <w:rPr>
          <w:rFonts w:asciiTheme="minorHAnsi" w:hAnsiTheme="minorHAnsi"/>
          <w:spacing w:val="-3"/>
          <w:kern w:val="1"/>
          <w:sz w:val="22"/>
          <w:szCs w:val="22"/>
          <w:lang w:eastAsia="en-US"/>
        </w:rPr>
        <w:t>x</w:t>
      </w:r>
      <w:r w:rsidRPr="00A6645B">
        <w:rPr>
          <w:rFonts w:asciiTheme="minorHAnsi" w:hAnsiTheme="minorHAnsi"/>
          <w:spacing w:val="-2"/>
          <w:kern w:val="1"/>
          <w:sz w:val="22"/>
          <w:szCs w:val="22"/>
          <w:lang w:eastAsia="en-US"/>
        </w:rPr>
        <w:t>t</w:t>
      </w:r>
      <w:r w:rsidRPr="00A6645B">
        <w:rPr>
          <w:rFonts w:asciiTheme="minorHAnsi" w:hAnsiTheme="minorHAnsi"/>
          <w:kern w:val="1"/>
          <w:sz w:val="22"/>
          <w:szCs w:val="22"/>
          <w:lang w:eastAsia="en-US"/>
        </w:rPr>
        <w:t>raña</w:t>
      </w:r>
      <w:r w:rsidRPr="00A6645B">
        <w:rPr>
          <w:rFonts w:asciiTheme="minorHAnsi" w:hAnsiTheme="minorHAnsi"/>
          <w:spacing w:val="15"/>
          <w:kern w:val="1"/>
          <w:sz w:val="22"/>
          <w:szCs w:val="22"/>
          <w:lang w:eastAsia="en-US"/>
        </w:rPr>
        <w:t xml:space="preserve"> </w:t>
      </w:r>
      <w:r w:rsidRPr="00A6645B">
        <w:rPr>
          <w:rFonts w:asciiTheme="minorHAnsi" w:hAnsiTheme="minorHAnsi"/>
          <w:spacing w:val="-4"/>
          <w:kern w:val="1"/>
          <w:sz w:val="22"/>
          <w:szCs w:val="22"/>
          <w:lang w:eastAsia="en-US"/>
        </w:rPr>
        <w:t>m</w:t>
      </w:r>
      <w:r w:rsidRPr="00A6645B">
        <w:rPr>
          <w:rFonts w:asciiTheme="minorHAnsi" w:hAnsiTheme="minorHAnsi"/>
          <w:kern w:val="1"/>
          <w:sz w:val="22"/>
          <w:szCs w:val="22"/>
          <w:lang w:eastAsia="en-US"/>
        </w:rPr>
        <w:t>ás</w:t>
      </w:r>
      <w:r w:rsidRPr="00A6645B">
        <w:rPr>
          <w:rFonts w:asciiTheme="minorHAnsi" w:hAnsiTheme="minorHAnsi"/>
          <w:spacing w:val="15"/>
          <w:kern w:val="1"/>
          <w:sz w:val="22"/>
          <w:szCs w:val="22"/>
          <w:lang w:eastAsia="en-US"/>
        </w:rPr>
        <w:t xml:space="preserve"> </w:t>
      </w:r>
      <w:r w:rsidRPr="00A6645B">
        <w:rPr>
          <w:rFonts w:asciiTheme="minorHAnsi" w:hAnsiTheme="minorHAnsi"/>
          <w:kern w:val="1"/>
          <w:sz w:val="22"/>
          <w:szCs w:val="22"/>
          <w:lang w:eastAsia="en-US"/>
        </w:rPr>
        <w:t>a</w:t>
      </w:r>
      <w:r w:rsidRPr="00A6645B">
        <w:rPr>
          <w:rFonts w:asciiTheme="minorHAnsi" w:hAnsiTheme="minorHAnsi"/>
          <w:spacing w:val="2"/>
          <w:kern w:val="1"/>
          <w:sz w:val="22"/>
          <w:szCs w:val="22"/>
          <w:lang w:eastAsia="en-US"/>
        </w:rPr>
        <w:t>l</w:t>
      </w:r>
      <w:r w:rsidRPr="00A6645B">
        <w:rPr>
          <w:rFonts w:asciiTheme="minorHAnsi" w:hAnsiTheme="minorHAnsi"/>
          <w:spacing w:val="-2"/>
          <w:kern w:val="1"/>
          <w:sz w:val="22"/>
          <w:szCs w:val="22"/>
          <w:lang w:eastAsia="en-US"/>
        </w:rPr>
        <w:t>l</w:t>
      </w:r>
      <w:r w:rsidRPr="00A6645B">
        <w:rPr>
          <w:rFonts w:asciiTheme="minorHAnsi" w:hAnsiTheme="minorHAnsi"/>
          <w:kern w:val="1"/>
          <w:sz w:val="22"/>
          <w:szCs w:val="22"/>
          <w:lang w:eastAsia="en-US"/>
        </w:rPr>
        <w:t>á</w:t>
      </w:r>
      <w:r w:rsidRPr="00A6645B">
        <w:rPr>
          <w:rFonts w:asciiTheme="minorHAnsi" w:hAnsiTheme="minorHAnsi"/>
          <w:spacing w:val="12"/>
          <w:kern w:val="1"/>
          <w:sz w:val="22"/>
          <w:szCs w:val="22"/>
          <w:lang w:eastAsia="en-US"/>
        </w:rPr>
        <w:t xml:space="preserve"> </w:t>
      </w:r>
      <w:r w:rsidRPr="00A6645B">
        <w:rPr>
          <w:rFonts w:asciiTheme="minorHAnsi" w:hAnsiTheme="minorHAnsi"/>
          <w:kern w:val="1"/>
          <w:sz w:val="22"/>
          <w:szCs w:val="22"/>
          <w:lang w:eastAsia="en-US"/>
        </w:rPr>
        <w:t>d</w:t>
      </w:r>
      <w:r w:rsidRPr="00A6645B">
        <w:rPr>
          <w:rFonts w:asciiTheme="minorHAnsi" w:hAnsiTheme="minorHAnsi"/>
          <w:spacing w:val="-2"/>
          <w:kern w:val="1"/>
          <w:sz w:val="22"/>
          <w:szCs w:val="22"/>
          <w:lang w:eastAsia="en-US"/>
        </w:rPr>
        <w:t>e</w:t>
      </w:r>
      <w:r w:rsidRPr="00A6645B">
        <w:rPr>
          <w:rFonts w:asciiTheme="minorHAnsi" w:hAnsiTheme="minorHAnsi"/>
          <w:kern w:val="1"/>
          <w:sz w:val="22"/>
          <w:szCs w:val="22"/>
          <w:lang w:eastAsia="en-US"/>
        </w:rPr>
        <w:t>l</w:t>
      </w:r>
      <w:r w:rsidRPr="00A6645B">
        <w:rPr>
          <w:rFonts w:asciiTheme="minorHAnsi" w:hAnsiTheme="minorHAnsi"/>
          <w:spacing w:val="16"/>
          <w:kern w:val="1"/>
          <w:sz w:val="22"/>
          <w:szCs w:val="22"/>
          <w:lang w:eastAsia="en-US"/>
        </w:rPr>
        <w:t xml:space="preserve"> </w:t>
      </w:r>
      <w:r w:rsidRPr="00A6645B">
        <w:rPr>
          <w:rFonts w:asciiTheme="minorHAnsi" w:hAnsiTheme="minorHAnsi"/>
          <w:kern w:val="1"/>
          <w:sz w:val="22"/>
          <w:szCs w:val="22"/>
          <w:lang w:eastAsia="en-US"/>
        </w:rPr>
        <w:t>m</w:t>
      </w:r>
      <w:r w:rsidRPr="00A6645B">
        <w:rPr>
          <w:rFonts w:asciiTheme="minorHAnsi" w:hAnsiTheme="minorHAnsi"/>
          <w:spacing w:val="-2"/>
          <w:kern w:val="1"/>
          <w:sz w:val="22"/>
          <w:szCs w:val="22"/>
          <w:lang w:eastAsia="en-US"/>
        </w:rPr>
        <w:t>i</w:t>
      </w:r>
      <w:r w:rsidRPr="00A6645B">
        <w:rPr>
          <w:rFonts w:asciiTheme="minorHAnsi" w:hAnsiTheme="minorHAnsi"/>
          <w:kern w:val="1"/>
          <w:sz w:val="22"/>
          <w:szCs w:val="22"/>
          <w:lang w:eastAsia="en-US"/>
        </w:rPr>
        <w:t>s</w:t>
      </w:r>
      <w:r w:rsidRPr="00A6645B">
        <w:rPr>
          <w:rFonts w:asciiTheme="minorHAnsi" w:hAnsiTheme="minorHAnsi"/>
          <w:spacing w:val="-3"/>
          <w:kern w:val="1"/>
          <w:sz w:val="22"/>
          <w:szCs w:val="22"/>
          <w:lang w:eastAsia="en-US"/>
        </w:rPr>
        <w:t>m</w:t>
      </w:r>
      <w:r w:rsidRPr="00A6645B">
        <w:rPr>
          <w:rFonts w:asciiTheme="minorHAnsi" w:hAnsiTheme="minorHAnsi"/>
          <w:kern w:val="1"/>
          <w:sz w:val="22"/>
          <w:szCs w:val="22"/>
          <w:lang w:eastAsia="en-US"/>
        </w:rPr>
        <w:t>o suje</w:t>
      </w:r>
      <w:r w:rsidRPr="00A6645B">
        <w:rPr>
          <w:rFonts w:asciiTheme="minorHAnsi" w:hAnsiTheme="minorHAnsi"/>
          <w:spacing w:val="-1"/>
          <w:kern w:val="1"/>
          <w:sz w:val="22"/>
          <w:szCs w:val="22"/>
          <w:lang w:eastAsia="en-US"/>
        </w:rPr>
        <w:t>t</w:t>
      </w:r>
      <w:r w:rsidRPr="00A6645B">
        <w:rPr>
          <w:rFonts w:asciiTheme="minorHAnsi" w:hAnsiTheme="minorHAnsi"/>
          <w:kern w:val="1"/>
          <w:sz w:val="22"/>
          <w:szCs w:val="22"/>
          <w:lang w:eastAsia="en-US"/>
        </w:rPr>
        <w:t>o</w:t>
      </w:r>
      <w:r w:rsidRPr="00A6645B">
        <w:rPr>
          <w:rFonts w:asciiTheme="minorHAnsi" w:hAnsiTheme="minorHAnsi"/>
          <w:spacing w:val="26"/>
          <w:kern w:val="1"/>
          <w:sz w:val="22"/>
          <w:szCs w:val="22"/>
          <w:lang w:eastAsia="en-US"/>
        </w:rPr>
        <w:t xml:space="preserve"> </w:t>
      </w:r>
      <w:r w:rsidRPr="00A6645B">
        <w:rPr>
          <w:rFonts w:asciiTheme="minorHAnsi" w:hAnsiTheme="minorHAnsi"/>
          <w:kern w:val="1"/>
          <w:sz w:val="22"/>
          <w:szCs w:val="22"/>
          <w:lang w:eastAsia="en-US"/>
        </w:rPr>
        <w:t>que</w:t>
      </w:r>
      <w:r w:rsidRPr="00A6645B">
        <w:rPr>
          <w:rFonts w:asciiTheme="minorHAnsi" w:hAnsiTheme="minorHAnsi"/>
          <w:spacing w:val="28"/>
          <w:kern w:val="1"/>
          <w:sz w:val="22"/>
          <w:szCs w:val="22"/>
          <w:lang w:eastAsia="en-US"/>
        </w:rPr>
        <w:t xml:space="preserve"> </w:t>
      </w:r>
      <w:r w:rsidRPr="00A6645B">
        <w:rPr>
          <w:rFonts w:asciiTheme="minorHAnsi" w:hAnsiTheme="minorHAnsi"/>
          <w:spacing w:val="-4"/>
          <w:kern w:val="1"/>
          <w:sz w:val="22"/>
          <w:szCs w:val="22"/>
          <w:lang w:eastAsia="en-US"/>
        </w:rPr>
        <w:t>e</w:t>
      </w:r>
      <w:r w:rsidRPr="00A6645B">
        <w:rPr>
          <w:rFonts w:asciiTheme="minorHAnsi" w:hAnsiTheme="minorHAnsi"/>
          <w:kern w:val="1"/>
          <w:sz w:val="22"/>
          <w:szCs w:val="22"/>
          <w:lang w:eastAsia="en-US"/>
        </w:rPr>
        <w:t>n</w:t>
      </w:r>
      <w:r w:rsidRPr="00A6645B">
        <w:rPr>
          <w:rFonts w:asciiTheme="minorHAnsi" w:hAnsiTheme="minorHAnsi"/>
          <w:spacing w:val="30"/>
          <w:kern w:val="1"/>
          <w:sz w:val="22"/>
          <w:szCs w:val="22"/>
          <w:lang w:eastAsia="en-US"/>
        </w:rPr>
        <w:t xml:space="preserve"> </w:t>
      </w:r>
      <w:r w:rsidRPr="00A6645B">
        <w:rPr>
          <w:rFonts w:asciiTheme="minorHAnsi" w:hAnsiTheme="minorHAnsi"/>
          <w:spacing w:val="-2"/>
          <w:kern w:val="1"/>
          <w:sz w:val="22"/>
          <w:szCs w:val="22"/>
          <w:lang w:eastAsia="en-US"/>
        </w:rPr>
        <w:t>l</w:t>
      </w:r>
      <w:r w:rsidRPr="00A6645B">
        <w:rPr>
          <w:rFonts w:asciiTheme="minorHAnsi" w:hAnsiTheme="minorHAnsi"/>
          <w:kern w:val="1"/>
          <w:sz w:val="22"/>
          <w:szCs w:val="22"/>
          <w:lang w:eastAsia="en-US"/>
        </w:rPr>
        <w:t>a</w:t>
      </w:r>
      <w:r w:rsidRPr="00A6645B">
        <w:rPr>
          <w:rFonts w:asciiTheme="minorHAnsi" w:hAnsiTheme="minorHAnsi"/>
          <w:spacing w:val="25"/>
          <w:kern w:val="1"/>
          <w:sz w:val="22"/>
          <w:szCs w:val="22"/>
          <w:lang w:eastAsia="en-US"/>
        </w:rPr>
        <w:t xml:space="preserve"> </w:t>
      </w:r>
      <w:r w:rsidRPr="00A6645B">
        <w:rPr>
          <w:rFonts w:asciiTheme="minorHAnsi" w:hAnsiTheme="minorHAnsi"/>
          <w:spacing w:val="-3"/>
          <w:kern w:val="1"/>
          <w:sz w:val="22"/>
          <w:szCs w:val="22"/>
          <w:lang w:eastAsia="en-US"/>
        </w:rPr>
        <w:t>p</w:t>
      </w:r>
      <w:r w:rsidRPr="00A6645B">
        <w:rPr>
          <w:rFonts w:asciiTheme="minorHAnsi" w:hAnsiTheme="minorHAnsi"/>
          <w:kern w:val="1"/>
          <w:sz w:val="22"/>
          <w:szCs w:val="22"/>
          <w:lang w:eastAsia="en-US"/>
        </w:rPr>
        <w:t>r</w:t>
      </w:r>
      <w:r w:rsidRPr="00A6645B">
        <w:rPr>
          <w:rFonts w:asciiTheme="minorHAnsi" w:hAnsiTheme="minorHAnsi"/>
          <w:spacing w:val="-2"/>
          <w:kern w:val="1"/>
          <w:sz w:val="22"/>
          <w:szCs w:val="22"/>
          <w:lang w:eastAsia="en-US"/>
        </w:rPr>
        <w:t>i</w:t>
      </w:r>
      <w:r w:rsidRPr="00A6645B">
        <w:rPr>
          <w:rFonts w:asciiTheme="minorHAnsi" w:hAnsiTheme="minorHAnsi"/>
          <w:kern w:val="1"/>
          <w:sz w:val="22"/>
          <w:szCs w:val="22"/>
          <w:lang w:eastAsia="en-US"/>
        </w:rPr>
        <w:t>me</w:t>
      </w:r>
      <w:r w:rsidRPr="00A6645B">
        <w:rPr>
          <w:rFonts w:asciiTheme="minorHAnsi" w:hAnsiTheme="minorHAnsi"/>
          <w:spacing w:val="-2"/>
          <w:kern w:val="1"/>
          <w:sz w:val="22"/>
          <w:szCs w:val="22"/>
          <w:lang w:eastAsia="en-US"/>
        </w:rPr>
        <w:t>r</w:t>
      </w:r>
      <w:r w:rsidRPr="00A6645B">
        <w:rPr>
          <w:rFonts w:asciiTheme="minorHAnsi" w:hAnsiTheme="minorHAnsi"/>
          <w:kern w:val="1"/>
          <w:sz w:val="22"/>
          <w:szCs w:val="22"/>
          <w:lang w:eastAsia="en-US"/>
        </w:rPr>
        <w:t>a</w:t>
      </w:r>
      <w:r w:rsidRPr="00A6645B">
        <w:rPr>
          <w:rFonts w:asciiTheme="minorHAnsi" w:hAnsiTheme="minorHAnsi"/>
          <w:spacing w:val="29"/>
          <w:kern w:val="1"/>
          <w:sz w:val="22"/>
          <w:szCs w:val="22"/>
          <w:lang w:eastAsia="en-US"/>
        </w:rPr>
        <w:t xml:space="preserve"> </w:t>
      </w:r>
      <w:r w:rsidRPr="00A6645B">
        <w:rPr>
          <w:rFonts w:asciiTheme="minorHAnsi" w:hAnsiTheme="minorHAnsi"/>
          <w:spacing w:val="-2"/>
          <w:kern w:val="1"/>
          <w:sz w:val="22"/>
          <w:szCs w:val="22"/>
          <w:lang w:eastAsia="en-US"/>
        </w:rPr>
        <w:t>in</w:t>
      </w:r>
      <w:r w:rsidRPr="00A6645B">
        <w:rPr>
          <w:rFonts w:asciiTheme="minorHAnsi" w:hAnsiTheme="minorHAnsi"/>
          <w:kern w:val="1"/>
          <w:sz w:val="22"/>
          <w:szCs w:val="22"/>
          <w:lang w:eastAsia="en-US"/>
        </w:rPr>
        <w:t>ve</w:t>
      </w:r>
      <w:r w:rsidRPr="00A6645B">
        <w:rPr>
          <w:rFonts w:asciiTheme="minorHAnsi" w:hAnsiTheme="minorHAnsi"/>
          <w:spacing w:val="-1"/>
          <w:kern w:val="1"/>
          <w:sz w:val="22"/>
          <w:szCs w:val="22"/>
          <w:lang w:eastAsia="en-US"/>
        </w:rPr>
        <w:t>s</w:t>
      </w:r>
      <w:r w:rsidRPr="00A6645B">
        <w:rPr>
          <w:rFonts w:asciiTheme="minorHAnsi" w:hAnsiTheme="minorHAnsi"/>
          <w:spacing w:val="-2"/>
          <w:kern w:val="1"/>
          <w:sz w:val="22"/>
          <w:szCs w:val="22"/>
          <w:lang w:eastAsia="en-US"/>
        </w:rPr>
        <w:t>ti</w:t>
      </w:r>
      <w:r w:rsidRPr="00A6645B">
        <w:rPr>
          <w:rFonts w:asciiTheme="minorHAnsi" w:hAnsiTheme="minorHAnsi"/>
          <w:kern w:val="1"/>
          <w:sz w:val="22"/>
          <w:szCs w:val="22"/>
          <w:lang w:eastAsia="en-US"/>
        </w:rPr>
        <w:t>gac</w:t>
      </w:r>
      <w:r w:rsidRPr="00A6645B">
        <w:rPr>
          <w:rFonts w:asciiTheme="minorHAnsi" w:hAnsiTheme="minorHAnsi"/>
          <w:spacing w:val="-2"/>
          <w:kern w:val="1"/>
          <w:sz w:val="22"/>
          <w:szCs w:val="22"/>
          <w:lang w:eastAsia="en-US"/>
        </w:rPr>
        <w:t>i</w:t>
      </w:r>
      <w:r w:rsidRPr="00A6645B">
        <w:rPr>
          <w:rFonts w:asciiTheme="minorHAnsi" w:hAnsiTheme="minorHAnsi"/>
          <w:spacing w:val="-3"/>
          <w:kern w:val="1"/>
          <w:sz w:val="22"/>
          <w:szCs w:val="22"/>
          <w:lang w:eastAsia="en-US"/>
        </w:rPr>
        <w:t>ó</w:t>
      </w:r>
      <w:r w:rsidRPr="00A6645B">
        <w:rPr>
          <w:rFonts w:asciiTheme="minorHAnsi" w:hAnsiTheme="minorHAnsi"/>
          <w:kern w:val="1"/>
          <w:sz w:val="22"/>
          <w:szCs w:val="22"/>
          <w:lang w:eastAsia="en-US"/>
        </w:rPr>
        <w:t>n.</w:t>
      </w:r>
      <w:r w:rsidRPr="00A6645B">
        <w:rPr>
          <w:rFonts w:asciiTheme="minorHAnsi" w:hAnsiTheme="minorHAnsi"/>
          <w:spacing w:val="27"/>
          <w:kern w:val="1"/>
          <w:sz w:val="22"/>
          <w:szCs w:val="22"/>
          <w:lang w:eastAsia="en-US"/>
        </w:rPr>
        <w:t xml:space="preserve"> </w:t>
      </w:r>
      <w:r w:rsidRPr="00A6645B">
        <w:rPr>
          <w:rFonts w:asciiTheme="minorHAnsi" w:hAnsiTheme="minorHAnsi"/>
          <w:spacing w:val="-2"/>
          <w:kern w:val="1"/>
          <w:sz w:val="22"/>
          <w:szCs w:val="22"/>
          <w:lang w:eastAsia="en-US"/>
        </w:rPr>
        <w:t>H</w:t>
      </w:r>
      <w:r w:rsidRPr="00A6645B">
        <w:rPr>
          <w:rFonts w:asciiTheme="minorHAnsi" w:hAnsiTheme="minorHAnsi"/>
          <w:kern w:val="1"/>
          <w:sz w:val="22"/>
          <w:szCs w:val="22"/>
          <w:lang w:eastAsia="en-US"/>
        </w:rPr>
        <w:t>ay</w:t>
      </w:r>
      <w:r w:rsidRPr="00A6645B">
        <w:rPr>
          <w:rFonts w:asciiTheme="minorHAnsi" w:hAnsiTheme="minorHAnsi"/>
          <w:spacing w:val="29"/>
          <w:kern w:val="1"/>
          <w:sz w:val="22"/>
          <w:szCs w:val="22"/>
          <w:lang w:eastAsia="en-US"/>
        </w:rPr>
        <w:t xml:space="preserve"> </w:t>
      </w:r>
      <w:r w:rsidRPr="00A6645B">
        <w:rPr>
          <w:rFonts w:asciiTheme="minorHAnsi" w:hAnsiTheme="minorHAnsi"/>
          <w:spacing w:val="-4"/>
          <w:kern w:val="1"/>
          <w:sz w:val="22"/>
          <w:szCs w:val="22"/>
          <w:lang w:eastAsia="en-US"/>
        </w:rPr>
        <w:t>u</w:t>
      </w:r>
      <w:r w:rsidRPr="00A6645B">
        <w:rPr>
          <w:rFonts w:asciiTheme="minorHAnsi" w:hAnsiTheme="minorHAnsi"/>
          <w:kern w:val="1"/>
          <w:sz w:val="22"/>
          <w:szCs w:val="22"/>
          <w:lang w:eastAsia="en-US"/>
        </w:rPr>
        <w:t>n</w:t>
      </w:r>
      <w:r w:rsidRPr="00A6645B">
        <w:rPr>
          <w:rFonts w:asciiTheme="minorHAnsi" w:hAnsiTheme="minorHAnsi"/>
          <w:spacing w:val="30"/>
          <w:kern w:val="1"/>
          <w:sz w:val="22"/>
          <w:szCs w:val="22"/>
          <w:lang w:eastAsia="en-US"/>
        </w:rPr>
        <w:t xml:space="preserve"> </w:t>
      </w:r>
      <w:r w:rsidRPr="00A6645B">
        <w:rPr>
          <w:rFonts w:asciiTheme="minorHAnsi" w:hAnsiTheme="minorHAnsi"/>
          <w:kern w:val="1"/>
          <w:sz w:val="22"/>
          <w:szCs w:val="22"/>
          <w:lang w:eastAsia="en-US"/>
        </w:rPr>
        <w:t>70%de</w:t>
      </w:r>
      <w:r w:rsidRPr="00A6645B">
        <w:rPr>
          <w:rFonts w:asciiTheme="minorHAnsi" w:hAnsiTheme="minorHAnsi"/>
          <w:spacing w:val="34"/>
          <w:kern w:val="1"/>
          <w:sz w:val="22"/>
          <w:szCs w:val="22"/>
          <w:lang w:eastAsia="en-US"/>
        </w:rPr>
        <w:t xml:space="preserve"> </w:t>
      </w:r>
      <w:r w:rsidRPr="00A6645B">
        <w:rPr>
          <w:rFonts w:asciiTheme="minorHAnsi" w:hAnsiTheme="minorHAnsi"/>
          <w:spacing w:val="-3"/>
          <w:kern w:val="1"/>
          <w:sz w:val="22"/>
          <w:szCs w:val="22"/>
          <w:lang w:eastAsia="en-US"/>
        </w:rPr>
        <w:t>p</w:t>
      </w:r>
      <w:r w:rsidRPr="00A6645B">
        <w:rPr>
          <w:rFonts w:asciiTheme="minorHAnsi" w:hAnsiTheme="minorHAnsi"/>
          <w:kern w:val="1"/>
          <w:sz w:val="22"/>
          <w:szCs w:val="22"/>
          <w:lang w:eastAsia="en-US"/>
        </w:rPr>
        <w:t>r</w:t>
      </w:r>
      <w:r w:rsidRPr="00A6645B">
        <w:rPr>
          <w:rFonts w:asciiTheme="minorHAnsi" w:hAnsiTheme="minorHAnsi"/>
          <w:spacing w:val="-4"/>
          <w:kern w:val="1"/>
          <w:sz w:val="22"/>
          <w:szCs w:val="22"/>
          <w:lang w:eastAsia="en-US"/>
        </w:rPr>
        <w:t>o</w:t>
      </w:r>
      <w:r w:rsidRPr="00A6645B">
        <w:rPr>
          <w:rFonts w:asciiTheme="minorHAnsi" w:hAnsiTheme="minorHAnsi"/>
          <w:kern w:val="1"/>
          <w:sz w:val="22"/>
          <w:szCs w:val="22"/>
          <w:lang w:eastAsia="en-US"/>
        </w:rPr>
        <w:t>ba</w:t>
      </w:r>
      <w:r w:rsidRPr="00A6645B">
        <w:rPr>
          <w:rFonts w:asciiTheme="minorHAnsi" w:hAnsiTheme="minorHAnsi"/>
          <w:spacing w:val="-3"/>
          <w:kern w:val="1"/>
          <w:sz w:val="22"/>
          <w:szCs w:val="22"/>
          <w:lang w:eastAsia="en-US"/>
        </w:rPr>
        <w:t>b</w:t>
      </w:r>
      <w:r w:rsidRPr="00A6645B">
        <w:rPr>
          <w:rFonts w:asciiTheme="minorHAnsi" w:hAnsiTheme="minorHAnsi"/>
          <w:spacing w:val="-2"/>
          <w:kern w:val="1"/>
          <w:sz w:val="22"/>
          <w:szCs w:val="22"/>
          <w:lang w:eastAsia="en-US"/>
        </w:rPr>
        <w:t>ili</w:t>
      </w:r>
      <w:r w:rsidRPr="00A6645B">
        <w:rPr>
          <w:rFonts w:asciiTheme="minorHAnsi" w:hAnsiTheme="minorHAnsi"/>
          <w:kern w:val="1"/>
          <w:sz w:val="22"/>
          <w:szCs w:val="22"/>
          <w:lang w:eastAsia="en-US"/>
        </w:rPr>
        <w:t>da</w:t>
      </w:r>
      <w:r w:rsidRPr="00A6645B">
        <w:rPr>
          <w:rFonts w:asciiTheme="minorHAnsi" w:hAnsiTheme="minorHAnsi"/>
          <w:spacing w:val="-2"/>
          <w:kern w:val="1"/>
          <w:sz w:val="22"/>
          <w:szCs w:val="22"/>
          <w:lang w:eastAsia="en-US"/>
        </w:rPr>
        <w:t>d</w:t>
      </w:r>
      <w:r w:rsidRPr="00A6645B">
        <w:rPr>
          <w:rFonts w:asciiTheme="minorHAnsi" w:hAnsiTheme="minorHAnsi"/>
          <w:kern w:val="1"/>
          <w:sz w:val="22"/>
          <w:szCs w:val="22"/>
          <w:lang w:eastAsia="en-US"/>
        </w:rPr>
        <w:t>es</w:t>
      </w:r>
      <w:r w:rsidRPr="00A6645B">
        <w:rPr>
          <w:rFonts w:asciiTheme="minorHAnsi" w:hAnsiTheme="minorHAnsi"/>
          <w:spacing w:val="28"/>
          <w:kern w:val="1"/>
          <w:sz w:val="22"/>
          <w:szCs w:val="22"/>
          <w:lang w:eastAsia="en-US"/>
        </w:rPr>
        <w:t xml:space="preserve"> </w:t>
      </w:r>
      <w:r w:rsidRPr="00A6645B">
        <w:rPr>
          <w:rFonts w:asciiTheme="minorHAnsi" w:hAnsiTheme="minorHAnsi"/>
          <w:kern w:val="1"/>
          <w:sz w:val="22"/>
          <w:szCs w:val="22"/>
          <w:lang w:eastAsia="en-US"/>
        </w:rPr>
        <w:t xml:space="preserve">de </w:t>
      </w:r>
      <w:r w:rsidRPr="00A6645B">
        <w:rPr>
          <w:rFonts w:asciiTheme="minorHAnsi" w:hAnsiTheme="minorHAnsi"/>
          <w:spacing w:val="-2"/>
          <w:kern w:val="1"/>
          <w:sz w:val="22"/>
          <w:szCs w:val="22"/>
          <w:lang w:eastAsia="en-US"/>
        </w:rPr>
        <w:t>i</w:t>
      </w:r>
      <w:r w:rsidRPr="00A6645B">
        <w:rPr>
          <w:rFonts w:asciiTheme="minorHAnsi" w:hAnsiTheme="minorHAnsi"/>
          <w:kern w:val="1"/>
          <w:sz w:val="22"/>
          <w:szCs w:val="22"/>
          <w:lang w:eastAsia="en-US"/>
        </w:rPr>
        <w:t>nfecc</w:t>
      </w:r>
      <w:r w:rsidRPr="00A6645B">
        <w:rPr>
          <w:rFonts w:asciiTheme="minorHAnsi" w:hAnsiTheme="minorHAnsi"/>
          <w:spacing w:val="-2"/>
          <w:kern w:val="1"/>
          <w:sz w:val="22"/>
          <w:szCs w:val="22"/>
          <w:lang w:eastAsia="en-US"/>
        </w:rPr>
        <w:t>i</w:t>
      </w:r>
      <w:r w:rsidRPr="00A6645B">
        <w:rPr>
          <w:rFonts w:asciiTheme="minorHAnsi" w:hAnsiTheme="minorHAnsi"/>
          <w:spacing w:val="-3"/>
          <w:kern w:val="1"/>
          <w:sz w:val="22"/>
          <w:szCs w:val="22"/>
          <w:lang w:eastAsia="en-US"/>
        </w:rPr>
        <w:t>ó</w:t>
      </w:r>
      <w:r w:rsidRPr="00A6645B">
        <w:rPr>
          <w:rFonts w:asciiTheme="minorHAnsi" w:hAnsiTheme="minorHAnsi"/>
          <w:kern w:val="1"/>
          <w:sz w:val="22"/>
          <w:szCs w:val="22"/>
          <w:lang w:eastAsia="en-US"/>
        </w:rPr>
        <w:t>n.</w:t>
      </w:r>
    </w:p>
    <w:p w14:paraId="6AE043C4" w14:textId="77777777" w:rsidR="00A6645B" w:rsidRPr="00A6645B" w:rsidRDefault="00A6645B" w:rsidP="00A6645B">
      <w:pPr>
        <w:widowControl w:val="0"/>
        <w:autoSpaceDE w:val="0"/>
        <w:autoSpaceDN w:val="0"/>
        <w:adjustRightInd w:val="0"/>
        <w:spacing w:line="200" w:lineRule="exact"/>
        <w:rPr>
          <w:rFonts w:asciiTheme="minorHAnsi" w:hAnsiTheme="minorHAnsi"/>
          <w:kern w:val="1"/>
          <w:sz w:val="20"/>
          <w:szCs w:val="20"/>
          <w:lang w:eastAsia="en-US"/>
        </w:rPr>
      </w:pPr>
    </w:p>
    <w:p w14:paraId="3894B775" w14:textId="77777777" w:rsidR="00A6645B" w:rsidRPr="00A6645B" w:rsidRDefault="00A6645B" w:rsidP="00A6645B">
      <w:pPr>
        <w:widowControl w:val="0"/>
        <w:numPr>
          <w:ilvl w:val="0"/>
          <w:numId w:val="3"/>
        </w:numPr>
        <w:tabs>
          <w:tab w:val="left" w:pos="279"/>
        </w:tabs>
        <w:autoSpaceDE w:val="0"/>
        <w:autoSpaceDN w:val="0"/>
        <w:adjustRightInd w:val="0"/>
        <w:ind w:left="279" w:hanging="178"/>
        <w:rPr>
          <w:rFonts w:asciiTheme="minorHAnsi" w:hAnsiTheme="minorHAnsi"/>
          <w:kern w:val="1"/>
          <w:sz w:val="22"/>
          <w:szCs w:val="22"/>
          <w:lang w:eastAsia="en-US"/>
        </w:rPr>
      </w:pPr>
      <w:r w:rsidRPr="00A6645B">
        <w:rPr>
          <w:rFonts w:asciiTheme="minorHAnsi" w:hAnsiTheme="minorHAnsi"/>
          <w:spacing w:val="-2"/>
          <w:kern w:val="1"/>
          <w:sz w:val="22"/>
          <w:szCs w:val="22"/>
          <w:lang w:eastAsia="en-US"/>
        </w:rPr>
        <w:t>D</w:t>
      </w:r>
      <w:r w:rsidRPr="00A6645B">
        <w:rPr>
          <w:rFonts w:asciiTheme="minorHAnsi" w:hAnsiTheme="minorHAnsi"/>
          <w:kern w:val="1"/>
          <w:sz w:val="22"/>
          <w:szCs w:val="22"/>
          <w:lang w:eastAsia="en-US"/>
        </w:rPr>
        <w:t>ía</w:t>
      </w:r>
      <w:r w:rsidRPr="00A6645B">
        <w:rPr>
          <w:rFonts w:asciiTheme="minorHAnsi" w:hAnsiTheme="minorHAnsi"/>
          <w:spacing w:val="36"/>
          <w:kern w:val="1"/>
          <w:sz w:val="22"/>
          <w:szCs w:val="22"/>
          <w:lang w:eastAsia="en-US"/>
        </w:rPr>
        <w:t xml:space="preserve"> </w:t>
      </w:r>
      <w:r w:rsidRPr="00A6645B">
        <w:rPr>
          <w:rFonts w:asciiTheme="minorHAnsi" w:hAnsiTheme="minorHAnsi"/>
          <w:kern w:val="1"/>
          <w:sz w:val="22"/>
          <w:szCs w:val="22"/>
          <w:lang w:eastAsia="en-US"/>
        </w:rPr>
        <w:t>3</w:t>
      </w:r>
    </w:p>
    <w:p w14:paraId="34B736DF" w14:textId="265E1A55" w:rsidR="00A6645B" w:rsidRPr="00A6645B" w:rsidRDefault="00A6645B" w:rsidP="00A6645B">
      <w:pPr>
        <w:widowControl w:val="0"/>
        <w:autoSpaceDE w:val="0"/>
        <w:autoSpaceDN w:val="0"/>
        <w:adjustRightInd w:val="0"/>
        <w:spacing w:before="52" w:line="290" w:lineRule="auto"/>
        <w:ind w:left="102" w:right="299"/>
        <w:rPr>
          <w:rFonts w:asciiTheme="minorHAnsi" w:hAnsiTheme="minorHAnsi"/>
          <w:kern w:val="1"/>
          <w:sz w:val="22"/>
          <w:szCs w:val="22"/>
          <w:lang w:eastAsia="en-US"/>
        </w:rPr>
      </w:pPr>
      <w:r w:rsidRPr="00A6645B">
        <w:rPr>
          <w:rFonts w:asciiTheme="minorHAnsi" w:hAnsiTheme="minorHAnsi"/>
          <w:kern w:val="1"/>
          <w:sz w:val="22"/>
          <w:szCs w:val="22"/>
          <w:lang w:eastAsia="en-US"/>
        </w:rPr>
        <w:t>Los</w:t>
      </w:r>
      <w:r w:rsidRPr="00A6645B">
        <w:rPr>
          <w:rFonts w:asciiTheme="minorHAnsi" w:hAnsiTheme="minorHAnsi"/>
          <w:spacing w:val="41"/>
          <w:kern w:val="1"/>
          <w:sz w:val="22"/>
          <w:szCs w:val="22"/>
          <w:lang w:eastAsia="en-US"/>
        </w:rPr>
        <w:t xml:space="preserve"> </w:t>
      </w:r>
      <w:r w:rsidRPr="00A6645B">
        <w:rPr>
          <w:rFonts w:asciiTheme="minorHAnsi" w:hAnsiTheme="minorHAnsi"/>
          <w:kern w:val="1"/>
          <w:sz w:val="22"/>
          <w:szCs w:val="22"/>
          <w:lang w:eastAsia="en-US"/>
        </w:rPr>
        <w:t>s</w:t>
      </w:r>
      <w:r w:rsidRPr="00A6645B">
        <w:rPr>
          <w:rFonts w:asciiTheme="minorHAnsi" w:hAnsiTheme="minorHAnsi"/>
          <w:spacing w:val="-3"/>
          <w:kern w:val="1"/>
          <w:sz w:val="22"/>
          <w:szCs w:val="22"/>
          <w:lang w:eastAsia="en-US"/>
        </w:rPr>
        <w:t>u</w:t>
      </w:r>
      <w:r w:rsidRPr="00A6645B">
        <w:rPr>
          <w:rFonts w:asciiTheme="minorHAnsi" w:hAnsiTheme="minorHAnsi"/>
          <w:kern w:val="1"/>
          <w:sz w:val="22"/>
          <w:szCs w:val="22"/>
          <w:lang w:eastAsia="en-US"/>
        </w:rPr>
        <w:t>je</w:t>
      </w:r>
      <w:r w:rsidRPr="00A6645B">
        <w:rPr>
          <w:rFonts w:asciiTheme="minorHAnsi" w:hAnsiTheme="minorHAnsi"/>
          <w:spacing w:val="-2"/>
          <w:kern w:val="1"/>
          <w:sz w:val="22"/>
          <w:szCs w:val="22"/>
          <w:lang w:eastAsia="en-US"/>
        </w:rPr>
        <w:t>t</w:t>
      </w:r>
      <w:r w:rsidRPr="00A6645B">
        <w:rPr>
          <w:rFonts w:asciiTheme="minorHAnsi" w:hAnsiTheme="minorHAnsi"/>
          <w:kern w:val="1"/>
          <w:sz w:val="22"/>
          <w:szCs w:val="22"/>
          <w:lang w:eastAsia="en-US"/>
        </w:rPr>
        <w:t>os</w:t>
      </w:r>
      <w:r w:rsidRPr="00A6645B">
        <w:rPr>
          <w:rFonts w:asciiTheme="minorHAnsi" w:hAnsiTheme="minorHAnsi"/>
          <w:spacing w:val="38"/>
          <w:kern w:val="1"/>
          <w:sz w:val="22"/>
          <w:szCs w:val="22"/>
          <w:lang w:eastAsia="en-US"/>
        </w:rPr>
        <w:t xml:space="preserve"> </w:t>
      </w:r>
      <w:r w:rsidRPr="00A6645B">
        <w:rPr>
          <w:rFonts w:asciiTheme="minorHAnsi" w:hAnsiTheme="minorHAnsi"/>
          <w:kern w:val="1"/>
          <w:sz w:val="22"/>
          <w:szCs w:val="22"/>
          <w:lang w:eastAsia="en-US"/>
        </w:rPr>
        <w:t>no</w:t>
      </w:r>
      <w:r w:rsidRPr="00A6645B">
        <w:rPr>
          <w:rFonts w:asciiTheme="minorHAnsi" w:hAnsiTheme="minorHAnsi"/>
          <w:spacing w:val="43"/>
          <w:kern w:val="1"/>
          <w:sz w:val="22"/>
          <w:szCs w:val="22"/>
          <w:lang w:eastAsia="en-US"/>
        </w:rPr>
        <w:t xml:space="preserve"> </w:t>
      </w:r>
      <w:r w:rsidRPr="00A6645B">
        <w:rPr>
          <w:rFonts w:asciiTheme="minorHAnsi" w:hAnsiTheme="minorHAnsi"/>
          <w:kern w:val="1"/>
          <w:sz w:val="22"/>
          <w:szCs w:val="22"/>
          <w:lang w:eastAsia="en-US"/>
        </w:rPr>
        <w:t>e</w:t>
      </w:r>
      <w:r w:rsidRPr="00A6645B">
        <w:rPr>
          <w:rFonts w:asciiTheme="minorHAnsi" w:hAnsiTheme="minorHAnsi"/>
          <w:spacing w:val="-3"/>
          <w:kern w:val="1"/>
          <w:sz w:val="22"/>
          <w:szCs w:val="22"/>
          <w:lang w:eastAsia="en-US"/>
        </w:rPr>
        <w:t>xp</w:t>
      </w:r>
      <w:r w:rsidRPr="00A6645B">
        <w:rPr>
          <w:rFonts w:asciiTheme="minorHAnsi" w:hAnsiTheme="minorHAnsi"/>
          <w:kern w:val="1"/>
          <w:sz w:val="22"/>
          <w:szCs w:val="22"/>
          <w:lang w:eastAsia="en-US"/>
        </w:rPr>
        <w:t>e</w:t>
      </w:r>
      <w:r w:rsidRPr="00A6645B">
        <w:rPr>
          <w:rFonts w:asciiTheme="minorHAnsi" w:hAnsiTheme="minorHAnsi"/>
          <w:spacing w:val="-4"/>
          <w:kern w:val="1"/>
          <w:sz w:val="22"/>
          <w:szCs w:val="22"/>
          <w:lang w:eastAsia="en-US"/>
        </w:rPr>
        <w:t>r</w:t>
      </w:r>
      <w:r w:rsidRPr="00A6645B">
        <w:rPr>
          <w:rFonts w:asciiTheme="minorHAnsi" w:hAnsiTheme="minorHAnsi"/>
          <w:spacing w:val="-2"/>
          <w:kern w:val="1"/>
          <w:sz w:val="22"/>
          <w:szCs w:val="22"/>
          <w:lang w:eastAsia="en-US"/>
        </w:rPr>
        <w:t>i</w:t>
      </w:r>
      <w:r w:rsidRPr="00A6645B">
        <w:rPr>
          <w:rFonts w:asciiTheme="minorHAnsi" w:hAnsiTheme="minorHAnsi"/>
          <w:kern w:val="1"/>
          <w:sz w:val="22"/>
          <w:szCs w:val="22"/>
          <w:lang w:eastAsia="en-US"/>
        </w:rPr>
        <w:t>men</w:t>
      </w:r>
      <w:r w:rsidRPr="00A6645B">
        <w:rPr>
          <w:rFonts w:asciiTheme="minorHAnsi" w:hAnsiTheme="minorHAnsi"/>
          <w:spacing w:val="-1"/>
          <w:kern w:val="1"/>
          <w:sz w:val="22"/>
          <w:szCs w:val="22"/>
          <w:lang w:eastAsia="en-US"/>
        </w:rPr>
        <w:t>t</w:t>
      </w:r>
      <w:r w:rsidRPr="00A6645B">
        <w:rPr>
          <w:rFonts w:asciiTheme="minorHAnsi" w:hAnsiTheme="minorHAnsi"/>
          <w:kern w:val="1"/>
          <w:sz w:val="22"/>
          <w:szCs w:val="22"/>
          <w:lang w:eastAsia="en-US"/>
        </w:rPr>
        <w:t>an</w:t>
      </w:r>
      <w:r w:rsidRPr="00A6645B">
        <w:rPr>
          <w:rFonts w:asciiTheme="minorHAnsi" w:hAnsiTheme="minorHAnsi"/>
          <w:spacing w:val="40"/>
          <w:kern w:val="1"/>
          <w:sz w:val="22"/>
          <w:szCs w:val="22"/>
          <w:lang w:eastAsia="en-US"/>
        </w:rPr>
        <w:t xml:space="preserve"> </w:t>
      </w:r>
      <w:r w:rsidRPr="00A6645B">
        <w:rPr>
          <w:rFonts w:asciiTheme="minorHAnsi" w:hAnsiTheme="minorHAnsi"/>
          <w:kern w:val="1"/>
          <w:sz w:val="22"/>
          <w:szCs w:val="22"/>
          <w:lang w:eastAsia="en-US"/>
        </w:rPr>
        <w:t>n</w:t>
      </w:r>
      <w:r w:rsidRPr="00A6645B">
        <w:rPr>
          <w:rFonts w:asciiTheme="minorHAnsi" w:hAnsiTheme="minorHAnsi"/>
          <w:spacing w:val="-3"/>
          <w:kern w:val="1"/>
          <w:sz w:val="22"/>
          <w:szCs w:val="22"/>
          <w:lang w:eastAsia="en-US"/>
        </w:rPr>
        <w:t>i</w:t>
      </w:r>
      <w:r w:rsidRPr="00A6645B">
        <w:rPr>
          <w:rFonts w:asciiTheme="minorHAnsi" w:hAnsiTheme="minorHAnsi"/>
          <w:kern w:val="1"/>
          <w:sz w:val="22"/>
          <w:szCs w:val="22"/>
          <w:lang w:eastAsia="en-US"/>
        </w:rPr>
        <w:t>ng</w:t>
      </w:r>
      <w:r w:rsidRPr="00A6645B">
        <w:rPr>
          <w:rFonts w:asciiTheme="minorHAnsi" w:hAnsiTheme="minorHAnsi"/>
          <w:spacing w:val="-4"/>
          <w:kern w:val="1"/>
          <w:sz w:val="22"/>
          <w:szCs w:val="22"/>
          <w:lang w:eastAsia="en-US"/>
        </w:rPr>
        <w:t>u</w:t>
      </w:r>
      <w:r w:rsidRPr="00A6645B">
        <w:rPr>
          <w:rFonts w:asciiTheme="minorHAnsi" w:hAnsiTheme="minorHAnsi"/>
          <w:kern w:val="1"/>
          <w:sz w:val="22"/>
          <w:szCs w:val="22"/>
          <w:lang w:eastAsia="en-US"/>
        </w:rPr>
        <w:t>na</w:t>
      </w:r>
      <w:r w:rsidRPr="00A6645B">
        <w:rPr>
          <w:rFonts w:asciiTheme="minorHAnsi" w:hAnsiTheme="minorHAnsi"/>
          <w:spacing w:val="40"/>
          <w:kern w:val="1"/>
          <w:sz w:val="22"/>
          <w:szCs w:val="22"/>
          <w:lang w:eastAsia="en-US"/>
        </w:rPr>
        <w:t xml:space="preserve"> </w:t>
      </w:r>
      <w:r w:rsidRPr="00A6645B">
        <w:rPr>
          <w:rFonts w:asciiTheme="minorHAnsi" w:hAnsiTheme="minorHAnsi"/>
          <w:kern w:val="1"/>
          <w:sz w:val="22"/>
          <w:szCs w:val="22"/>
          <w:lang w:eastAsia="en-US"/>
        </w:rPr>
        <w:t>v</w:t>
      </w:r>
      <w:r w:rsidRPr="00A6645B">
        <w:rPr>
          <w:rFonts w:asciiTheme="minorHAnsi" w:hAnsiTheme="minorHAnsi"/>
          <w:spacing w:val="-3"/>
          <w:kern w:val="1"/>
          <w:sz w:val="22"/>
          <w:szCs w:val="22"/>
          <w:lang w:eastAsia="en-US"/>
        </w:rPr>
        <w:t>a</w:t>
      </w:r>
      <w:r w:rsidRPr="00A6645B">
        <w:rPr>
          <w:rFonts w:asciiTheme="minorHAnsi" w:hAnsiTheme="minorHAnsi"/>
          <w:kern w:val="1"/>
          <w:sz w:val="22"/>
          <w:szCs w:val="22"/>
          <w:lang w:eastAsia="en-US"/>
        </w:rPr>
        <w:t>r</w:t>
      </w:r>
      <w:r w:rsidRPr="00A6645B">
        <w:rPr>
          <w:rFonts w:asciiTheme="minorHAnsi" w:hAnsiTheme="minorHAnsi"/>
          <w:spacing w:val="-2"/>
          <w:kern w:val="1"/>
          <w:sz w:val="22"/>
          <w:szCs w:val="22"/>
          <w:lang w:eastAsia="en-US"/>
        </w:rPr>
        <w:t>i</w:t>
      </w:r>
      <w:r w:rsidRPr="00A6645B">
        <w:rPr>
          <w:rFonts w:asciiTheme="minorHAnsi" w:hAnsiTheme="minorHAnsi"/>
          <w:kern w:val="1"/>
          <w:sz w:val="22"/>
          <w:szCs w:val="22"/>
          <w:lang w:eastAsia="en-US"/>
        </w:rPr>
        <w:t>ac</w:t>
      </w:r>
      <w:r w:rsidRPr="00A6645B">
        <w:rPr>
          <w:rFonts w:asciiTheme="minorHAnsi" w:hAnsiTheme="minorHAnsi"/>
          <w:spacing w:val="-1"/>
          <w:kern w:val="1"/>
          <w:sz w:val="22"/>
          <w:szCs w:val="22"/>
          <w:lang w:eastAsia="en-US"/>
        </w:rPr>
        <w:t>i</w:t>
      </w:r>
      <w:r w:rsidRPr="00A6645B">
        <w:rPr>
          <w:rFonts w:asciiTheme="minorHAnsi" w:hAnsiTheme="minorHAnsi"/>
          <w:spacing w:val="-3"/>
          <w:kern w:val="1"/>
          <w:sz w:val="22"/>
          <w:szCs w:val="22"/>
          <w:lang w:eastAsia="en-US"/>
        </w:rPr>
        <w:t>ó</w:t>
      </w:r>
      <w:r w:rsidRPr="00A6645B">
        <w:rPr>
          <w:rFonts w:asciiTheme="minorHAnsi" w:hAnsiTheme="minorHAnsi"/>
          <w:kern w:val="1"/>
          <w:sz w:val="22"/>
          <w:szCs w:val="22"/>
          <w:lang w:eastAsia="en-US"/>
        </w:rPr>
        <w:t>n.</w:t>
      </w:r>
      <w:r w:rsidRPr="00A6645B">
        <w:rPr>
          <w:rFonts w:asciiTheme="minorHAnsi" w:hAnsiTheme="minorHAnsi"/>
          <w:spacing w:val="41"/>
          <w:kern w:val="1"/>
          <w:sz w:val="22"/>
          <w:szCs w:val="22"/>
          <w:lang w:eastAsia="en-US"/>
        </w:rPr>
        <w:t xml:space="preserve"> </w:t>
      </w:r>
      <w:r w:rsidRPr="00A6645B">
        <w:rPr>
          <w:rFonts w:asciiTheme="minorHAnsi" w:hAnsiTheme="minorHAnsi"/>
          <w:kern w:val="1"/>
          <w:sz w:val="22"/>
          <w:szCs w:val="22"/>
          <w:lang w:eastAsia="en-US"/>
        </w:rPr>
        <w:t>Grac</w:t>
      </w:r>
      <w:r w:rsidRPr="00A6645B">
        <w:rPr>
          <w:rFonts w:asciiTheme="minorHAnsi" w:hAnsiTheme="minorHAnsi"/>
          <w:spacing w:val="-3"/>
          <w:kern w:val="1"/>
          <w:sz w:val="22"/>
          <w:szCs w:val="22"/>
          <w:lang w:eastAsia="en-US"/>
        </w:rPr>
        <w:t>i</w:t>
      </w:r>
      <w:r w:rsidRPr="00A6645B">
        <w:rPr>
          <w:rFonts w:asciiTheme="minorHAnsi" w:hAnsiTheme="minorHAnsi"/>
          <w:kern w:val="1"/>
          <w:sz w:val="22"/>
          <w:szCs w:val="22"/>
          <w:lang w:eastAsia="en-US"/>
        </w:rPr>
        <w:t>as</w:t>
      </w:r>
      <w:r w:rsidRPr="00A6645B">
        <w:rPr>
          <w:rFonts w:asciiTheme="minorHAnsi" w:hAnsiTheme="minorHAnsi"/>
          <w:spacing w:val="38"/>
          <w:kern w:val="1"/>
          <w:sz w:val="22"/>
          <w:szCs w:val="22"/>
          <w:lang w:eastAsia="en-US"/>
        </w:rPr>
        <w:t xml:space="preserve"> </w:t>
      </w:r>
      <w:r w:rsidRPr="00A6645B">
        <w:rPr>
          <w:rFonts w:asciiTheme="minorHAnsi" w:hAnsiTheme="minorHAnsi"/>
          <w:kern w:val="1"/>
          <w:sz w:val="22"/>
          <w:szCs w:val="22"/>
          <w:lang w:eastAsia="en-US"/>
        </w:rPr>
        <w:t>a</w:t>
      </w:r>
      <w:r w:rsidRPr="00A6645B">
        <w:rPr>
          <w:rFonts w:asciiTheme="minorHAnsi" w:hAnsiTheme="minorHAnsi"/>
          <w:spacing w:val="43"/>
          <w:kern w:val="1"/>
          <w:sz w:val="22"/>
          <w:szCs w:val="22"/>
          <w:lang w:eastAsia="en-US"/>
        </w:rPr>
        <w:t xml:space="preserve"> </w:t>
      </w:r>
      <w:r w:rsidRPr="00A6645B">
        <w:rPr>
          <w:rFonts w:asciiTheme="minorHAnsi" w:hAnsiTheme="minorHAnsi"/>
          <w:spacing w:val="-4"/>
          <w:kern w:val="1"/>
          <w:sz w:val="22"/>
          <w:szCs w:val="22"/>
          <w:lang w:eastAsia="en-US"/>
        </w:rPr>
        <w:t>e</w:t>
      </w:r>
      <w:r w:rsidRPr="00A6645B">
        <w:rPr>
          <w:rFonts w:asciiTheme="minorHAnsi" w:hAnsiTheme="minorHAnsi"/>
          <w:kern w:val="1"/>
          <w:sz w:val="22"/>
          <w:szCs w:val="22"/>
          <w:lang w:eastAsia="en-US"/>
        </w:rPr>
        <w:t>s</w:t>
      </w:r>
      <w:r w:rsidRPr="00A6645B">
        <w:rPr>
          <w:rFonts w:asciiTheme="minorHAnsi" w:hAnsiTheme="minorHAnsi"/>
          <w:spacing w:val="-2"/>
          <w:kern w:val="1"/>
          <w:sz w:val="22"/>
          <w:szCs w:val="22"/>
          <w:lang w:eastAsia="en-US"/>
        </w:rPr>
        <w:t>t</w:t>
      </w:r>
      <w:r w:rsidRPr="00A6645B">
        <w:rPr>
          <w:rFonts w:asciiTheme="minorHAnsi" w:hAnsiTheme="minorHAnsi"/>
          <w:kern w:val="1"/>
          <w:sz w:val="22"/>
          <w:szCs w:val="22"/>
          <w:lang w:eastAsia="en-US"/>
        </w:rPr>
        <w:t>a</w:t>
      </w:r>
      <w:r w:rsidRPr="00A6645B">
        <w:rPr>
          <w:rFonts w:asciiTheme="minorHAnsi" w:hAnsiTheme="minorHAnsi"/>
          <w:spacing w:val="42"/>
          <w:kern w:val="1"/>
          <w:sz w:val="22"/>
          <w:szCs w:val="22"/>
          <w:lang w:eastAsia="en-US"/>
        </w:rPr>
        <w:t xml:space="preserve"> </w:t>
      </w:r>
      <w:r w:rsidRPr="00A6645B">
        <w:rPr>
          <w:rFonts w:asciiTheme="minorHAnsi" w:hAnsiTheme="minorHAnsi"/>
          <w:kern w:val="1"/>
          <w:sz w:val="22"/>
          <w:szCs w:val="22"/>
          <w:lang w:eastAsia="en-US"/>
        </w:rPr>
        <w:t>úl</w:t>
      </w:r>
      <w:r w:rsidRPr="00A6645B">
        <w:rPr>
          <w:rFonts w:asciiTheme="minorHAnsi" w:hAnsiTheme="minorHAnsi"/>
          <w:spacing w:val="-2"/>
          <w:kern w:val="1"/>
          <w:sz w:val="22"/>
          <w:szCs w:val="22"/>
          <w:lang w:eastAsia="en-US"/>
        </w:rPr>
        <w:t>ti</w:t>
      </w:r>
      <w:r w:rsidRPr="00A6645B">
        <w:rPr>
          <w:rFonts w:asciiTheme="minorHAnsi" w:hAnsiTheme="minorHAnsi"/>
          <w:kern w:val="1"/>
          <w:sz w:val="22"/>
          <w:szCs w:val="22"/>
          <w:lang w:eastAsia="en-US"/>
        </w:rPr>
        <w:t xml:space="preserve">ma </w:t>
      </w:r>
      <w:r w:rsidRPr="00A6645B">
        <w:rPr>
          <w:rFonts w:asciiTheme="minorHAnsi" w:hAnsiTheme="minorHAnsi"/>
          <w:spacing w:val="-2"/>
          <w:kern w:val="1"/>
          <w:sz w:val="22"/>
          <w:szCs w:val="22"/>
          <w:lang w:eastAsia="en-US"/>
        </w:rPr>
        <w:t>i</w:t>
      </w:r>
      <w:r w:rsidRPr="00A6645B">
        <w:rPr>
          <w:rFonts w:asciiTheme="minorHAnsi" w:hAnsiTheme="minorHAnsi"/>
          <w:kern w:val="1"/>
          <w:sz w:val="22"/>
          <w:szCs w:val="22"/>
          <w:lang w:eastAsia="en-US"/>
        </w:rPr>
        <w:t>nve</w:t>
      </w:r>
      <w:r w:rsidRPr="00A6645B">
        <w:rPr>
          <w:rFonts w:asciiTheme="minorHAnsi" w:hAnsiTheme="minorHAnsi"/>
          <w:spacing w:val="-1"/>
          <w:kern w:val="1"/>
          <w:sz w:val="22"/>
          <w:szCs w:val="22"/>
          <w:lang w:eastAsia="en-US"/>
        </w:rPr>
        <w:t>s</w:t>
      </w:r>
      <w:r w:rsidRPr="00A6645B">
        <w:rPr>
          <w:rFonts w:asciiTheme="minorHAnsi" w:hAnsiTheme="minorHAnsi"/>
          <w:spacing w:val="-2"/>
          <w:kern w:val="1"/>
          <w:sz w:val="22"/>
          <w:szCs w:val="22"/>
          <w:lang w:eastAsia="en-US"/>
        </w:rPr>
        <w:t>ti</w:t>
      </w:r>
      <w:r w:rsidRPr="00A6645B">
        <w:rPr>
          <w:rFonts w:asciiTheme="minorHAnsi" w:hAnsiTheme="minorHAnsi"/>
          <w:kern w:val="1"/>
          <w:sz w:val="22"/>
          <w:szCs w:val="22"/>
          <w:lang w:eastAsia="en-US"/>
        </w:rPr>
        <w:t>gac</w:t>
      </w:r>
      <w:r w:rsidRPr="00A6645B">
        <w:rPr>
          <w:rFonts w:asciiTheme="minorHAnsi" w:hAnsiTheme="minorHAnsi"/>
          <w:spacing w:val="-2"/>
          <w:kern w:val="1"/>
          <w:sz w:val="22"/>
          <w:szCs w:val="22"/>
          <w:lang w:eastAsia="en-US"/>
        </w:rPr>
        <w:t>i</w:t>
      </w:r>
      <w:r w:rsidRPr="00A6645B">
        <w:rPr>
          <w:rFonts w:asciiTheme="minorHAnsi" w:hAnsiTheme="minorHAnsi"/>
          <w:spacing w:val="-3"/>
          <w:kern w:val="1"/>
          <w:sz w:val="22"/>
          <w:szCs w:val="22"/>
          <w:lang w:eastAsia="en-US"/>
        </w:rPr>
        <w:t>ó</w:t>
      </w:r>
      <w:r w:rsidRPr="00A6645B">
        <w:rPr>
          <w:rFonts w:asciiTheme="minorHAnsi" w:hAnsiTheme="minorHAnsi"/>
          <w:kern w:val="1"/>
          <w:sz w:val="22"/>
          <w:szCs w:val="22"/>
          <w:lang w:eastAsia="en-US"/>
        </w:rPr>
        <w:t>n</w:t>
      </w:r>
      <w:r w:rsidRPr="00A6645B">
        <w:rPr>
          <w:rFonts w:asciiTheme="minorHAnsi" w:hAnsiTheme="minorHAnsi"/>
          <w:spacing w:val="27"/>
          <w:kern w:val="1"/>
          <w:sz w:val="22"/>
          <w:szCs w:val="22"/>
          <w:lang w:eastAsia="en-US"/>
        </w:rPr>
        <w:t xml:space="preserve"> </w:t>
      </w:r>
      <w:r w:rsidRPr="00A6645B">
        <w:rPr>
          <w:rFonts w:asciiTheme="minorHAnsi" w:hAnsiTheme="minorHAnsi"/>
          <w:kern w:val="1"/>
          <w:sz w:val="22"/>
          <w:szCs w:val="22"/>
          <w:lang w:eastAsia="en-US"/>
        </w:rPr>
        <w:t>hemos</w:t>
      </w:r>
      <w:r w:rsidRPr="00A6645B">
        <w:rPr>
          <w:rFonts w:asciiTheme="minorHAnsi" w:hAnsiTheme="minorHAnsi"/>
          <w:spacing w:val="27"/>
          <w:kern w:val="1"/>
          <w:sz w:val="22"/>
          <w:szCs w:val="22"/>
          <w:lang w:eastAsia="en-US"/>
        </w:rPr>
        <w:t xml:space="preserve"> </w:t>
      </w:r>
      <w:r w:rsidRPr="00A6645B">
        <w:rPr>
          <w:rFonts w:asciiTheme="minorHAnsi" w:hAnsiTheme="minorHAnsi"/>
          <w:spacing w:val="-3"/>
          <w:kern w:val="1"/>
          <w:sz w:val="22"/>
          <w:szCs w:val="22"/>
          <w:lang w:eastAsia="en-US"/>
        </w:rPr>
        <w:t>p</w:t>
      </w:r>
      <w:r w:rsidRPr="00A6645B">
        <w:rPr>
          <w:rFonts w:asciiTheme="minorHAnsi" w:hAnsiTheme="minorHAnsi"/>
          <w:kern w:val="1"/>
          <w:sz w:val="22"/>
          <w:szCs w:val="22"/>
          <w:lang w:eastAsia="en-US"/>
        </w:rPr>
        <w:t>od</w:t>
      </w:r>
      <w:r w:rsidRPr="00A6645B">
        <w:rPr>
          <w:rFonts w:asciiTheme="minorHAnsi" w:hAnsiTheme="minorHAnsi"/>
          <w:spacing w:val="-2"/>
          <w:kern w:val="1"/>
          <w:sz w:val="22"/>
          <w:szCs w:val="22"/>
          <w:lang w:eastAsia="en-US"/>
        </w:rPr>
        <w:t>i</w:t>
      </w:r>
      <w:r w:rsidRPr="00A6645B">
        <w:rPr>
          <w:rFonts w:asciiTheme="minorHAnsi" w:hAnsiTheme="minorHAnsi"/>
          <w:kern w:val="1"/>
          <w:sz w:val="22"/>
          <w:szCs w:val="22"/>
          <w:lang w:eastAsia="en-US"/>
        </w:rPr>
        <w:t>do</w:t>
      </w:r>
      <w:r w:rsidRPr="00A6645B">
        <w:rPr>
          <w:rFonts w:asciiTheme="minorHAnsi" w:hAnsiTheme="minorHAnsi"/>
          <w:spacing w:val="28"/>
          <w:kern w:val="1"/>
          <w:sz w:val="22"/>
          <w:szCs w:val="22"/>
          <w:lang w:eastAsia="en-US"/>
        </w:rPr>
        <w:t xml:space="preserve"> </w:t>
      </w:r>
      <w:r w:rsidRPr="00A6645B">
        <w:rPr>
          <w:rFonts w:asciiTheme="minorHAnsi" w:hAnsiTheme="minorHAnsi"/>
          <w:kern w:val="1"/>
          <w:sz w:val="22"/>
          <w:szCs w:val="22"/>
          <w:lang w:eastAsia="en-US"/>
        </w:rPr>
        <w:t>d</w:t>
      </w:r>
      <w:r w:rsidRPr="00A6645B">
        <w:rPr>
          <w:rFonts w:asciiTheme="minorHAnsi" w:hAnsiTheme="minorHAnsi"/>
          <w:spacing w:val="-2"/>
          <w:kern w:val="1"/>
          <w:sz w:val="22"/>
          <w:szCs w:val="22"/>
          <w:lang w:eastAsia="en-US"/>
        </w:rPr>
        <w:t>et</w:t>
      </w:r>
      <w:r w:rsidRPr="00A6645B">
        <w:rPr>
          <w:rFonts w:asciiTheme="minorHAnsi" w:hAnsiTheme="minorHAnsi"/>
          <w:kern w:val="1"/>
          <w:sz w:val="22"/>
          <w:szCs w:val="22"/>
          <w:lang w:eastAsia="en-US"/>
        </w:rPr>
        <w:t>e</w:t>
      </w:r>
      <w:r w:rsidRPr="00A6645B">
        <w:rPr>
          <w:rFonts w:asciiTheme="minorHAnsi" w:hAnsiTheme="minorHAnsi"/>
          <w:spacing w:val="-2"/>
          <w:kern w:val="1"/>
          <w:sz w:val="22"/>
          <w:szCs w:val="22"/>
          <w:lang w:eastAsia="en-US"/>
        </w:rPr>
        <w:t>r</w:t>
      </w:r>
      <w:r w:rsidRPr="00A6645B">
        <w:rPr>
          <w:rFonts w:asciiTheme="minorHAnsi" w:hAnsiTheme="minorHAnsi"/>
          <w:kern w:val="1"/>
          <w:sz w:val="22"/>
          <w:szCs w:val="22"/>
          <w:lang w:eastAsia="en-US"/>
        </w:rPr>
        <w:t>m</w:t>
      </w:r>
      <w:r w:rsidRPr="00A6645B">
        <w:rPr>
          <w:rFonts w:asciiTheme="minorHAnsi" w:hAnsiTheme="minorHAnsi"/>
          <w:spacing w:val="-2"/>
          <w:kern w:val="1"/>
          <w:sz w:val="22"/>
          <w:szCs w:val="22"/>
          <w:lang w:eastAsia="en-US"/>
        </w:rPr>
        <w:t>i</w:t>
      </w:r>
      <w:r w:rsidRPr="00A6645B">
        <w:rPr>
          <w:rFonts w:asciiTheme="minorHAnsi" w:hAnsiTheme="minorHAnsi"/>
          <w:kern w:val="1"/>
          <w:sz w:val="22"/>
          <w:szCs w:val="22"/>
          <w:lang w:eastAsia="en-US"/>
        </w:rPr>
        <w:t>nar</w:t>
      </w:r>
      <w:r w:rsidRPr="00A6645B">
        <w:rPr>
          <w:rFonts w:asciiTheme="minorHAnsi" w:hAnsiTheme="minorHAnsi"/>
          <w:spacing w:val="27"/>
          <w:kern w:val="1"/>
          <w:sz w:val="22"/>
          <w:szCs w:val="22"/>
          <w:lang w:eastAsia="en-US"/>
        </w:rPr>
        <w:t xml:space="preserve"> </w:t>
      </w:r>
      <w:r w:rsidRPr="00A6645B">
        <w:rPr>
          <w:rFonts w:asciiTheme="minorHAnsi" w:hAnsiTheme="minorHAnsi"/>
          <w:spacing w:val="-3"/>
          <w:kern w:val="1"/>
          <w:sz w:val="22"/>
          <w:szCs w:val="22"/>
          <w:lang w:eastAsia="en-US"/>
        </w:rPr>
        <w:t>q</w:t>
      </w:r>
      <w:r w:rsidRPr="00A6645B">
        <w:rPr>
          <w:rFonts w:asciiTheme="minorHAnsi" w:hAnsiTheme="minorHAnsi"/>
          <w:kern w:val="1"/>
          <w:sz w:val="22"/>
          <w:szCs w:val="22"/>
          <w:lang w:eastAsia="en-US"/>
        </w:rPr>
        <w:t>ue</w:t>
      </w:r>
      <w:r w:rsidRPr="00A6645B">
        <w:rPr>
          <w:rFonts w:asciiTheme="minorHAnsi" w:hAnsiTheme="minorHAnsi"/>
          <w:spacing w:val="29"/>
          <w:kern w:val="1"/>
          <w:sz w:val="22"/>
          <w:szCs w:val="22"/>
          <w:lang w:eastAsia="en-US"/>
        </w:rPr>
        <w:t xml:space="preserve"> </w:t>
      </w:r>
      <w:r w:rsidRPr="00A6645B">
        <w:rPr>
          <w:rFonts w:asciiTheme="minorHAnsi" w:hAnsiTheme="minorHAnsi"/>
          <w:spacing w:val="-3"/>
          <w:kern w:val="1"/>
          <w:sz w:val="22"/>
          <w:szCs w:val="22"/>
          <w:lang w:eastAsia="en-US"/>
        </w:rPr>
        <w:t>u</w:t>
      </w:r>
      <w:r w:rsidRPr="00A6645B">
        <w:rPr>
          <w:rFonts w:asciiTheme="minorHAnsi" w:hAnsiTheme="minorHAnsi"/>
          <w:kern w:val="1"/>
          <w:sz w:val="22"/>
          <w:szCs w:val="22"/>
          <w:lang w:eastAsia="en-US"/>
        </w:rPr>
        <w:t>no</w:t>
      </w:r>
      <w:r w:rsidRPr="00A6645B">
        <w:rPr>
          <w:rFonts w:asciiTheme="minorHAnsi" w:hAnsiTheme="minorHAnsi"/>
          <w:spacing w:val="29"/>
          <w:kern w:val="1"/>
          <w:sz w:val="22"/>
          <w:szCs w:val="22"/>
          <w:lang w:eastAsia="en-US"/>
        </w:rPr>
        <w:t xml:space="preserve"> </w:t>
      </w:r>
      <w:r w:rsidRPr="00A6645B">
        <w:rPr>
          <w:rFonts w:asciiTheme="minorHAnsi" w:hAnsiTheme="minorHAnsi"/>
          <w:kern w:val="1"/>
          <w:sz w:val="22"/>
          <w:szCs w:val="22"/>
          <w:lang w:eastAsia="en-US"/>
        </w:rPr>
        <w:t>de</w:t>
      </w:r>
      <w:r w:rsidRPr="00A6645B">
        <w:rPr>
          <w:rFonts w:asciiTheme="minorHAnsi" w:hAnsiTheme="minorHAnsi"/>
          <w:spacing w:val="26"/>
          <w:kern w:val="1"/>
          <w:sz w:val="22"/>
          <w:szCs w:val="22"/>
          <w:lang w:eastAsia="en-US"/>
        </w:rPr>
        <w:t xml:space="preserve"> </w:t>
      </w:r>
      <w:r w:rsidRPr="00A6645B">
        <w:rPr>
          <w:rFonts w:asciiTheme="minorHAnsi" w:hAnsiTheme="minorHAnsi"/>
          <w:spacing w:val="-2"/>
          <w:kern w:val="1"/>
          <w:sz w:val="22"/>
          <w:szCs w:val="22"/>
          <w:lang w:eastAsia="en-US"/>
        </w:rPr>
        <w:t>l</w:t>
      </w:r>
      <w:r w:rsidRPr="00A6645B">
        <w:rPr>
          <w:rFonts w:asciiTheme="minorHAnsi" w:hAnsiTheme="minorHAnsi"/>
          <w:kern w:val="1"/>
          <w:sz w:val="22"/>
          <w:szCs w:val="22"/>
          <w:lang w:eastAsia="en-US"/>
        </w:rPr>
        <w:t>os</w:t>
      </w:r>
      <w:r w:rsidRPr="00A6645B">
        <w:rPr>
          <w:rFonts w:asciiTheme="minorHAnsi" w:hAnsiTheme="minorHAnsi"/>
          <w:spacing w:val="28"/>
          <w:kern w:val="1"/>
          <w:sz w:val="22"/>
          <w:szCs w:val="22"/>
          <w:lang w:eastAsia="en-US"/>
        </w:rPr>
        <w:t xml:space="preserve"> </w:t>
      </w:r>
      <w:r w:rsidRPr="00A6645B">
        <w:rPr>
          <w:rFonts w:asciiTheme="minorHAnsi" w:hAnsiTheme="minorHAnsi"/>
          <w:kern w:val="1"/>
          <w:sz w:val="22"/>
          <w:szCs w:val="22"/>
          <w:lang w:eastAsia="en-US"/>
        </w:rPr>
        <w:t>s</w:t>
      </w:r>
      <w:r w:rsidRPr="00A6645B">
        <w:rPr>
          <w:rFonts w:asciiTheme="minorHAnsi" w:hAnsiTheme="minorHAnsi"/>
          <w:spacing w:val="-3"/>
          <w:kern w:val="1"/>
          <w:sz w:val="22"/>
          <w:szCs w:val="22"/>
          <w:lang w:eastAsia="en-US"/>
        </w:rPr>
        <w:t>u</w:t>
      </w:r>
      <w:r w:rsidRPr="00A6645B">
        <w:rPr>
          <w:rFonts w:asciiTheme="minorHAnsi" w:hAnsiTheme="minorHAnsi"/>
          <w:kern w:val="1"/>
          <w:sz w:val="22"/>
          <w:szCs w:val="22"/>
          <w:lang w:eastAsia="en-US"/>
        </w:rPr>
        <w:t>je</w:t>
      </w:r>
      <w:r w:rsidRPr="00A6645B">
        <w:rPr>
          <w:rFonts w:asciiTheme="minorHAnsi" w:hAnsiTheme="minorHAnsi"/>
          <w:spacing w:val="-2"/>
          <w:kern w:val="1"/>
          <w:sz w:val="22"/>
          <w:szCs w:val="22"/>
          <w:lang w:eastAsia="en-US"/>
        </w:rPr>
        <w:t>t</w:t>
      </w:r>
      <w:r w:rsidRPr="00A6645B">
        <w:rPr>
          <w:rFonts w:asciiTheme="minorHAnsi" w:hAnsiTheme="minorHAnsi"/>
          <w:spacing w:val="-4"/>
          <w:kern w:val="1"/>
          <w:sz w:val="22"/>
          <w:szCs w:val="22"/>
          <w:lang w:eastAsia="en-US"/>
        </w:rPr>
        <w:t>o</w:t>
      </w:r>
      <w:r w:rsidRPr="00A6645B">
        <w:rPr>
          <w:rFonts w:asciiTheme="minorHAnsi" w:hAnsiTheme="minorHAnsi"/>
          <w:kern w:val="1"/>
          <w:sz w:val="22"/>
          <w:szCs w:val="22"/>
          <w:lang w:eastAsia="en-US"/>
        </w:rPr>
        <w:t>s</w:t>
      </w:r>
      <w:r w:rsidRPr="00A6645B">
        <w:rPr>
          <w:rFonts w:asciiTheme="minorHAnsi" w:hAnsiTheme="minorHAnsi"/>
          <w:spacing w:val="29"/>
          <w:kern w:val="1"/>
          <w:sz w:val="22"/>
          <w:szCs w:val="22"/>
          <w:lang w:eastAsia="en-US"/>
        </w:rPr>
        <w:t xml:space="preserve"> </w:t>
      </w:r>
      <w:r w:rsidRPr="00A6645B">
        <w:rPr>
          <w:rFonts w:asciiTheme="minorHAnsi" w:hAnsiTheme="minorHAnsi"/>
          <w:kern w:val="1"/>
          <w:sz w:val="22"/>
          <w:szCs w:val="22"/>
          <w:lang w:eastAsia="en-US"/>
        </w:rPr>
        <w:t>es</w:t>
      </w:r>
      <w:r w:rsidRPr="00A6645B">
        <w:rPr>
          <w:rFonts w:asciiTheme="minorHAnsi" w:hAnsiTheme="minorHAnsi"/>
          <w:spacing w:val="-2"/>
          <w:kern w:val="1"/>
          <w:sz w:val="22"/>
          <w:szCs w:val="22"/>
          <w:lang w:eastAsia="en-US"/>
        </w:rPr>
        <w:t>t</w:t>
      </w:r>
      <w:r w:rsidRPr="00A6645B">
        <w:rPr>
          <w:rFonts w:asciiTheme="minorHAnsi" w:hAnsiTheme="minorHAnsi"/>
          <w:kern w:val="1"/>
          <w:sz w:val="22"/>
          <w:szCs w:val="22"/>
          <w:lang w:eastAsia="en-US"/>
        </w:rPr>
        <w:t xml:space="preserve">á </w:t>
      </w:r>
      <w:r w:rsidRPr="00A6645B">
        <w:rPr>
          <w:rFonts w:asciiTheme="minorHAnsi" w:hAnsiTheme="minorHAnsi"/>
          <w:spacing w:val="-2"/>
          <w:kern w:val="1"/>
          <w:sz w:val="22"/>
          <w:szCs w:val="22"/>
          <w:lang w:eastAsia="en-US"/>
        </w:rPr>
        <w:t>i</w:t>
      </w:r>
      <w:r w:rsidRPr="00A6645B">
        <w:rPr>
          <w:rFonts w:asciiTheme="minorHAnsi" w:hAnsiTheme="minorHAnsi"/>
          <w:kern w:val="1"/>
          <w:sz w:val="22"/>
          <w:szCs w:val="22"/>
          <w:lang w:eastAsia="en-US"/>
        </w:rPr>
        <w:t>nfec</w:t>
      </w:r>
      <w:r w:rsidRPr="00A6645B">
        <w:rPr>
          <w:rFonts w:asciiTheme="minorHAnsi" w:hAnsiTheme="minorHAnsi"/>
          <w:spacing w:val="-2"/>
          <w:kern w:val="1"/>
          <w:sz w:val="22"/>
          <w:szCs w:val="22"/>
          <w:lang w:eastAsia="en-US"/>
        </w:rPr>
        <w:t>t</w:t>
      </w:r>
      <w:r w:rsidRPr="00A6645B">
        <w:rPr>
          <w:rFonts w:asciiTheme="minorHAnsi" w:hAnsiTheme="minorHAnsi"/>
          <w:kern w:val="1"/>
          <w:sz w:val="22"/>
          <w:szCs w:val="22"/>
          <w:lang w:eastAsia="en-US"/>
        </w:rPr>
        <w:t>ado.</w:t>
      </w:r>
      <w:r w:rsidRPr="00A6645B">
        <w:rPr>
          <w:rFonts w:asciiTheme="minorHAnsi" w:hAnsiTheme="minorHAnsi"/>
          <w:spacing w:val="8"/>
          <w:kern w:val="1"/>
          <w:sz w:val="22"/>
          <w:szCs w:val="22"/>
          <w:lang w:eastAsia="en-US"/>
        </w:rPr>
        <w:t xml:space="preserve"> </w:t>
      </w:r>
      <w:r w:rsidRPr="00A6645B">
        <w:rPr>
          <w:rFonts w:asciiTheme="minorHAnsi" w:hAnsiTheme="minorHAnsi"/>
          <w:kern w:val="1"/>
          <w:sz w:val="22"/>
          <w:szCs w:val="22"/>
          <w:lang w:eastAsia="en-US"/>
        </w:rPr>
        <w:t>M</w:t>
      </w:r>
      <w:r w:rsidRPr="00A6645B">
        <w:rPr>
          <w:rFonts w:asciiTheme="minorHAnsi" w:hAnsiTheme="minorHAnsi"/>
          <w:spacing w:val="-5"/>
          <w:kern w:val="1"/>
          <w:sz w:val="22"/>
          <w:szCs w:val="22"/>
          <w:lang w:eastAsia="en-US"/>
        </w:rPr>
        <w:t>a</w:t>
      </w:r>
      <w:r w:rsidRPr="00A6645B">
        <w:rPr>
          <w:rFonts w:asciiTheme="minorHAnsi" w:hAnsiTheme="minorHAnsi"/>
          <w:kern w:val="1"/>
          <w:sz w:val="22"/>
          <w:szCs w:val="22"/>
          <w:lang w:eastAsia="en-US"/>
        </w:rPr>
        <w:t>ña</w:t>
      </w:r>
      <w:r w:rsidRPr="00A6645B">
        <w:rPr>
          <w:rFonts w:asciiTheme="minorHAnsi" w:hAnsiTheme="minorHAnsi"/>
          <w:spacing w:val="-1"/>
          <w:kern w:val="1"/>
          <w:sz w:val="22"/>
          <w:szCs w:val="22"/>
          <w:lang w:eastAsia="en-US"/>
        </w:rPr>
        <w:t>n</w:t>
      </w:r>
      <w:r w:rsidRPr="00A6645B">
        <w:rPr>
          <w:rFonts w:asciiTheme="minorHAnsi" w:hAnsiTheme="minorHAnsi"/>
          <w:kern w:val="1"/>
          <w:sz w:val="22"/>
          <w:szCs w:val="22"/>
          <w:lang w:eastAsia="en-US"/>
        </w:rPr>
        <w:t>a</w:t>
      </w:r>
      <w:r w:rsidRPr="00A6645B">
        <w:rPr>
          <w:rFonts w:asciiTheme="minorHAnsi" w:hAnsiTheme="minorHAnsi"/>
          <w:spacing w:val="9"/>
          <w:kern w:val="1"/>
          <w:sz w:val="22"/>
          <w:szCs w:val="22"/>
          <w:lang w:eastAsia="en-US"/>
        </w:rPr>
        <w:t xml:space="preserve"> </w:t>
      </w:r>
      <w:r w:rsidRPr="00A6645B">
        <w:rPr>
          <w:rFonts w:asciiTheme="minorHAnsi" w:hAnsiTheme="minorHAnsi"/>
          <w:spacing w:val="-3"/>
          <w:kern w:val="1"/>
          <w:sz w:val="22"/>
          <w:szCs w:val="22"/>
          <w:lang w:eastAsia="en-US"/>
        </w:rPr>
        <w:t>i</w:t>
      </w:r>
      <w:r w:rsidRPr="00A6645B">
        <w:rPr>
          <w:rFonts w:asciiTheme="minorHAnsi" w:hAnsiTheme="minorHAnsi"/>
          <w:spacing w:val="-2"/>
          <w:kern w:val="1"/>
          <w:sz w:val="22"/>
          <w:szCs w:val="22"/>
          <w:lang w:eastAsia="en-US"/>
        </w:rPr>
        <w:t>nt</w:t>
      </w:r>
      <w:r w:rsidRPr="00A6645B">
        <w:rPr>
          <w:rFonts w:asciiTheme="minorHAnsi" w:hAnsiTheme="minorHAnsi"/>
          <w:kern w:val="1"/>
          <w:sz w:val="22"/>
          <w:szCs w:val="22"/>
          <w:lang w:eastAsia="en-US"/>
        </w:rPr>
        <w:t>e</w:t>
      </w:r>
      <w:r w:rsidRPr="00A6645B">
        <w:rPr>
          <w:rFonts w:asciiTheme="minorHAnsi" w:hAnsiTheme="minorHAnsi"/>
          <w:spacing w:val="-2"/>
          <w:kern w:val="1"/>
          <w:sz w:val="22"/>
          <w:szCs w:val="22"/>
          <w:lang w:eastAsia="en-US"/>
        </w:rPr>
        <w:t>r</w:t>
      </w:r>
      <w:r w:rsidRPr="00A6645B">
        <w:rPr>
          <w:rFonts w:asciiTheme="minorHAnsi" w:hAnsiTheme="minorHAnsi"/>
          <w:kern w:val="1"/>
          <w:sz w:val="22"/>
          <w:szCs w:val="22"/>
          <w:lang w:eastAsia="en-US"/>
        </w:rPr>
        <w:t>vend</w:t>
      </w:r>
      <w:r w:rsidRPr="00A6645B">
        <w:rPr>
          <w:rFonts w:asciiTheme="minorHAnsi" w:hAnsiTheme="minorHAnsi"/>
          <w:spacing w:val="-1"/>
          <w:kern w:val="1"/>
          <w:sz w:val="22"/>
          <w:szCs w:val="22"/>
          <w:lang w:eastAsia="en-US"/>
        </w:rPr>
        <w:t>r</w:t>
      </w:r>
      <w:r w:rsidRPr="00A6645B">
        <w:rPr>
          <w:rFonts w:asciiTheme="minorHAnsi" w:hAnsiTheme="minorHAnsi"/>
          <w:kern w:val="1"/>
          <w:sz w:val="22"/>
          <w:szCs w:val="22"/>
          <w:lang w:eastAsia="en-US"/>
        </w:rPr>
        <w:t>emos</w:t>
      </w:r>
      <w:r w:rsidRPr="00A6645B">
        <w:rPr>
          <w:rFonts w:asciiTheme="minorHAnsi" w:hAnsiTheme="minorHAnsi"/>
          <w:spacing w:val="6"/>
          <w:kern w:val="1"/>
          <w:sz w:val="22"/>
          <w:szCs w:val="22"/>
          <w:lang w:eastAsia="en-US"/>
        </w:rPr>
        <w:t xml:space="preserve"> </w:t>
      </w:r>
      <w:r w:rsidRPr="00A6645B">
        <w:rPr>
          <w:rFonts w:asciiTheme="minorHAnsi" w:hAnsiTheme="minorHAnsi"/>
          <w:kern w:val="1"/>
          <w:sz w:val="22"/>
          <w:szCs w:val="22"/>
          <w:lang w:eastAsia="en-US"/>
        </w:rPr>
        <w:t>sobre</w:t>
      </w:r>
      <w:r w:rsidRPr="00A6645B">
        <w:rPr>
          <w:rFonts w:asciiTheme="minorHAnsi" w:hAnsiTheme="minorHAnsi"/>
          <w:spacing w:val="6"/>
          <w:kern w:val="1"/>
          <w:sz w:val="22"/>
          <w:szCs w:val="22"/>
          <w:lang w:eastAsia="en-US"/>
        </w:rPr>
        <w:t xml:space="preserve"> </w:t>
      </w:r>
      <w:r w:rsidRPr="00A6645B">
        <w:rPr>
          <w:rFonts w:asciiTheme="minorHAnsi" w:hAnsiTheme="minorHAnsi"/>
          <w:spacing w:val="-3"/>
          <w:kern w:val="1"/>
          <w:sz w:val="22"/>
          <w:szCs w:val="22"/>
          <w:lang w:eastAsia="en-US"/>
        </w:rPr>
        <w:t>é</w:t>
      </w:r>
      <w:r w:rsidRPr="00A6645B">
        <w:rPr>
          <w:rFonts w:asciiTheme="minorHAnsi" w:hAnsiTheme="minorHAnsi"/>
          <w:spacing w:val="-2"/>
          <w:kern w:val="1"/>
          <w:sz w:val="22"/>
          <w:szCs w:val="22"/>
          <w:lang w:eastAsia="en-US"/>
        </w:rPr>
        <w:t>l</w:t>
      </w:r>
      <w:r w:rsidRPr="00A6645B">
        <w:rPr>
          <w:rFonts w:asciiTheme="minorHAnsi" w:hAnsiTheme="minorHAnsi"/>
          <w:kern w:val="1"/>
          <w:sz w:val="22"/>
          <w:szCs w:val="22"/>
          <w:lang w:eastAsia="en-US"/>
        </w:rPr>
        <w:t>.</w:t>
      </w:r>
    </w:p>
    <w:p w14:paraId="73C0D85C" w14:textId="77777777" w:rsidR="00A6645B" w:rsidRPr="00A6645B" w:rsidRDefault="00A6645B" w:rsidP="00A6645B">
      <w:pPr>
        <w:widowControl w:val="0"/>
        <w:autoSpaceDE w:val="0"/>
        <w:autoSpaceDN w:val="0"/>
        <w:adjustRightInd w:val="0"/>
        <w:spacing w:line="200" w:lineRule="exact"/>
        <w:rPr>
          <w:rFonts w:asciiTheme="minorHAnsi" w:hAnsiTheme="minorHAnsi"/>
          <w:kern w:val="1"/>
          <w:sz w:val="20"/>
          <w:szCs w:val="20"/>
          <w:lang w:eastAsia="en-US"/>
        </w:rPr>
      </w:pPr>
    </w:p>
    <w:p w14:paraId="483928F9" w14:textId="77777777" w:rsidR="00A6645B" w:rsidRPr="00A6645B" w:rsidRDefault="00A6645B" w:rsidP="00A6645B">
      <w:pPr>
        <w:widowControl w:val="0"/>
        <w:numPr>
          <w:ilvl w:val="0"/>
          <w:numId w:val="4"/>
        </w:numPr>
        <w:tabs>
          <w:tab w:val="left" w:pos="279"/>
        </w:tabs>
        <w:autoSpaceDE w:val="0"/>
        <w:autoSpaceDN w:val="0"/>
        <w:adjustRightInd w:val="0"/>
        <w:ind w:left="279" w:hanging="178"/>
        <w:rPr>
          <w:rFonts w:asciiTheme="minorHAnsi" w:hAnsiTheme="minorHAnsi"/>
          <w:kern w:val="1"/>
          <w:sz w:val="22"/>
          <w:szCs w:val="22"/>
          <w:lang w:eastAsia="en-US"/>
        </w:rPr>
      </w:pPr>
      <w:r w:rsidRPr="00A6645B">
        <w:rPr>
          <w:rFonts w:asciiTheme="minorHAnsi" w:hAnsiTheme="minorHAnsi"/>
          <w:spacing w:val="-2"/>
          <w:kern w:val="1"/>
          <w:sz w:val="22"/>
          <w:szCs w:val="22"/>
          <w:lang w:eastAsia="en-US"/>
        </w:rPr>
        <w:t>D</w:t>
      </w:r>
      <w:r w:rsidRPr="00A6645B">
        <w:rPr>
          <w:rFonts w:asciiTheme="minorHAnsi" w:hAnsiTheme="minorHAnsi"/>
          <w:kern w:val="1"/>
          <w:sz w:val="22"/>
          <w:szCs w:val="22"/>
          <w:lang w:eastAsia="en-US"/>
        </w:rPr>
        <w:t>ía</w:t>
      </w:r>
      <w:r w:rsidRPr="00A6645B">
        <w:rPr>
          <w:rFonts w:asciiTheme="minorHAnsi" w:hAnsiTheme="minorHAnsi"/>
          <w:spacing w:val="53"/>
          <w:kern w:val="1"/>
          <w:sz w:val="22"/>
          <w:szCs w:val="22"/>
          <w:lang w:eastAsia="en-US"/>
        </w:rPr>
        <w:t xml:space="preserve"> </w:t>
      </w:r>
      <w:r w:rsidRPr="00A6645B">
        <w:rPr>
          <w:rFonts w:asciiTheme="minorHAnsi" w:hAnsiTheme="minorHAnsi"/>
          <w:kern w:val="1"/>
          <w:sz w:val="22"/>
          <w:szCs w:val="22"/>
          <w:lang w:eastAsia="en-US"/>
        </w:rPr>
        <w:t>4</w:t>
      </w:r>
    </w:p>
    <w:p w14:paraId="53E5B37E" w14:textId="77777777" w:rsidR="00A6645B" w:rsidRPr="00A6645B" w:rsidRDefault="00A6645B" w:rsidP="00A6645B">
      <w:pPr>
        <w:widowControl w:val="0"/>
        <w:autoSpaceDE w:val="0"/>
        <w:autoSpaceDN w:val="0"/>
        <w:adjustRightInd w:val="0"/>
        <w:spacing w:before="6" w:line="190" w:lineRule="exact"/>
        <w:rPr>
          <w:rFonts w:asciiTheme="minorHAnsi" w:hAnsiTheme="minorHAnsi"/>
          <w:kern w:val="1"/>
          <w:sz w:val="19"/>
          <w:szCs w:val="19"/>
          <w:lang w:eastAsia="en-US"/>
        </w:rPr>
      </w:pPr>
    </w:p>
    <w:p w14:paraId="299702F5" w14:textId="6F6FD605" w:rsidR="0015631B" w:rsidRPr="00A6645B" w:rsidRDefault="00A6645B" w:rsidP="00A6645B">
      <w:pPr>
        <w:widowControl w:val="0"/>
        <w:autoSpaceDE w:val="0"/>
        <w:autoSpaceDN w:val="0"/>
        <w:adjustRightInd w:val="0"/>
        <w:ind w:left="102"/>
        <w:rPr>
          <w:rFonts w:asciiTheme="minorHAnsi" w:hAnsiTheme="minorHAnsi"/>
          <w:kern w:val="1"/>
          <w:sz w:val="22"/>
          <w:szCs w:val="22"/>
          <w:lang w:eastAsia="en-US"/>
        </w:rPr>
      </w:pPr>
      <w:r w:rsidRPr="00A6645B">
        <w:rPr>
          <w:rFonts w:asciiTheme="minorHAnsi" w:hAnsiTheme="minorHAnsi"/>
          <w:kern w:val="1"/>
          <w:sz w:val="22"/>
          <w:szCs w:val="22"/>
          <w:lang w:eastAsia="en-US"/>
        </w:rPr>
        <w:t>???</w:t>
      </w:r>
      <w:r w:rsidRPr="00A6645B">
        <w:rPr>
          <w:rFonts w:asciiTheme="minorHAnsi" w:hAnsiTheme="minorHAnsi"/>
          <w:spacing w:val="-2"/>
          <w:kern w:val="1"/>
          <w:sz w:val="22"/>
          <w:szCs w:val="22"/>
          <w:lang w:eastAsia="en-US"/>
        </w:rPr>
        <w:t>?</w:t>
      </w:r>
      <w:r w:rsidRPr="00A6645B">
        <w:rPr>
          <w:rFonts w:asciiTheme="minorHAnsi" w:hAnsiTheme="minorHAnsi"/>
          <w:kern w:val="1"/>
          <w:sz w:val="22"/>
          <w:szCs w:val="22"/>
          <w:lang w:eastAsia="en-US"/>
        </w:rPr>
        <w:t>???</w:t>
      </w:r>
      <w:r w:rsidRPr="00A6645B">
        <w:rPr>
          <w:rFonts w:asciiTheme="minorHAnsi" w:hAnsiTheme="minorHAnsi"/>
          <w:spacing w:val="-2"/>
          <w:kern w:val="1"/>
          <w:sz w:val="22"/>
          <w:szCs w:val="22"/>
          <w:lang w:eastAsia="en-US"/>
        </w:rPr>
        <w:t>?</w:t>
      </w:r>
      <w:r w:rsidRPr="00A6645B">
        <w:rPr>
          <w:rFonts w:asciiTheme="minorHAnsi" w:hAnsiTheme="minorHAnsi"/>
          <w:kern w:val="1"/>
          <w:sz w:val="22"/>
          <w:szCs w:val="22"/>
          <w:lang w:eastAsia="en-US"/>
        </w:rPr>
        <w:t>??</w:t>
      </w:r>
      <w:r w:rsidRPr="00A6645B">
        <w:rPr>
          <w:rFonts w:asciiTheme="minorHAnsi" w:hAnsiTheme="minorHAnsi"/>
          <w:spacing w:val="-2"/>
          <w:kern w:val="1"/>
          <w:sz w:val="22"/>
          <w:szCs w:val="22"/>
          <w:lang w:eastAsia="en-US"/>
        </w:rPr>
        <w:t>?</w:t>
      </w:r>
      <w:r w:rsidRPr="00A6645B">
        <w:rPr>
          <w:rFonts w:asciiTheme="minorHAnsi" w:hAnsiTheme="minorHAnsi"/>
          <w:kern w:val="1"/>
          <w:sz w:val="22"/>
          <w:szCs w:val="22"/>
          <w:lang w:eastAsia="en-US"/>
        </w:rPr>
        <w:t>??</w:t>
      </w:r>
      <w:r w:rsidRPr="00A6645B">
        <w:rPr>
          <w:rFonts w:asciiTheme="minorHAnsi" w:hAnsiTheme="minorHAnsi"/>
          <w:spacing w:val="-2"/>
          <w:kern w:val="1"/>
          <w:sz w:val="22"/>
          <w:szCs w:val="22"/>
          <w:lang w:eastAsia="en-US"/>
        </w:rPr>
        <w:t>?</w:t>
      </w:r>
    </w:p>
    <w:p w14:paraId="21593DF5" w14:textId="77777777" w:rsidR="0015631B" w:rsidRPr="009D0B39" w:rsidRDefault="0015631B" w:rsidP="0015631B">
      <w:pPr>
        <w:widowControl w:val="0"/>
        <w:autoSpaceDE w:val="0"/>
        <w:autoSpaceDN w:val="0"/>
        <w:adjustRightInd w:val="0"/>
        <w:rPr>
          <w:rFonts w:asciiTheme="minorHAnsi" w:hAnsiTheme="minorHAnsi"/>
          <w:sz w:val="22"/>
          <w:szCs w:val="22"/>
          <w:lang w:val="ca-ES" w:eastAsia="en-US"/>
        </w:rPr>
      </w:pPr>
    </w:p>
    <w:p w14:paraId="77AAA862" w14:textId="519547D3" w:rsidR="0015631B" w:rsidRPr="009D0B39" w:rsidRDefault="00A6645B" w:rsidP="0015631B">
      <w:pPr>
        <w:widowControl w:val="0"/>
        <w:autoSpaceDE w:val="0"/>
        <w:autoSpaceDN w:val="0"/>
        <w:adjustRightInd w:val="0"/>
        <w:rPr>
          <w:rFonts w:asciiTheme="minorHAnsi" w:hAnsiTheme="minorHAnsi"/>
          <w:sz w:val="22"/>
          <w:szCs w:val="22"/>
          <w:lang w:val="ca-ES" w:eastAsia="en-US"/>
        </w:rPr>
      </w:pPr>
      <w:r>
        <w:rPr>
          <w:rFonts w:asciiTheme="minorHAnsi" w:hAnsiTheme="minorHAnsi"/>
          <w:noProof/>
          <w:color w:val="000000" w:themeColor="text1"/>
          <w:sz w:val="22"/>
          <w:szCs w:val="22"/>
        </w:rPr>
        <w:drawing>
          <wp:inline distT="0" distB="0" distL="0" distR="0" wp14:anchorId="66F14E5B" wp14:editId="7D4E1711">
            <wp:extent cx="2535936" cy="1908048"/>
            <wp:effectExtent l="0" t="0" r="4445" b="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c2.jpg"/>
                    <pic:cNvPicPr/>
                  </pic:nvPicPr>
                  <pic:blipFill>
                    <a:blip r:embed="rId29">
                      <a:extLst>
                        <a:ext uri="{28A0092B-C50C-407E-A947-70E740481C1C}">
                          <a14:useLocalDpi xmlns:a14="http://schemas.microsoft.com/office/drawing/2010/main" val="0"/>
                        </a:ext>
                      </a:extLst>
                    </a:blip>
                    <a:stretch>
                      <a:fillRect/>
                    </a:stretch>
                  </pic:blipFill>
                  <pic:spPr>
                    <a:xfrm>
                      <a:off x="0" y="0"/>
                      <a:ext cx="2535936" cy="1908048"/>
                    </a:xfrm>
                    <a:prstGeom prst="rect">
                      <a:avLst/>
                    </a:prstGeom>
                  </pic:spPr>
                </pic:pic>
              </a:graphicData>
            </a:graphic>
          </wp:inline>
        </w:drawing>
      </w:r>
      <w:r w:rsidR="0015631B" w:rsidRPr="009D0B39">
        <w:rPr>
          <w:rFonts w:asciiTheme="minorHAnsi" w:hAnsiTheme="minorHAnsi"/>
          <w:color w:val="000000" w:themeColor="text1"/>
          <w:sz w:val="22"/>
          <w:szCs w:val="22"/>
          <w:lang w:val="ca-ES"/>
        </w:rPr>
        <w:t xml:space="preserve">            </w:t>
      </w:r>
    </w:p>
    <w:p w14:paraId="690AA345" w14:textId="77777777" w:rsidR="0015631B" w:rsidRPr="009D0B39" w:rsidRDefault="0015631B" w:rsidP="0015631B">
      <w:pPr>
        <w:pStyle w:val="Sinespaciado"/>
        <w:rPr>
          <w:color w:val="000000" w:themeColor="text1"/>
          <w:sz w:val="22"/>
          <w:szCs w:val="22"/>
        </w:rPr>
      </w:pPr>
    </w:p>
    <w:p w14:paraId="58268F04" w14:textId="77777777" w:rsidR="0015631B" w:rsidRPr="009D0B39" w:rsidRDefault="0015631B" w:rsidP="0015631B">
      <w:pPr>
        <w:pStyle w:val="Sinespaciado"/>
        <w:rPr>
          <w:color w:val="000000" w:themeColor="text1"/>
          <w:sz w:val="22"/>
          <w:szCs w:val="22"/>
        </w:rPr>
      </w:pPr>
    </w:p>
    <w:p w14:paraId="5A497D72" w14:textId="4E9B37F0" w:rsidR="0015631B" w:rsidRPr="0015631B" w:rsidRDefault="00D112B9" w:rsidP="0015631B">
      <w:pPr>
        <w:rPr>
          <w:rFonts w:asciiTheme="minorHAnsi" w:eastAsia="Times New Roman" w:hAnsiTheme="minorHAnsi"/>
          <w:b/>
          <w:color w:val="808080" w:themeColor="background1" w:themeShade="80"/>
          <w:sz w:val="22"/>
          <w:szCs w:val="22"/>
          <w:shd w:val="clear" w:color="auto" w:fill="FFFFFF"/>
        </w:rPr>
      </w:pPr>
      <w:r>
        <w:rPr>
          <w:rFonts w:asciiTheme="minorHAnsi" w:hAnsiTheme="minorHAnsi" w:cs="¿p˝ø≥±#5'38‡Û¶—íA"/>
          <w:color w:val="808080" w:themeColor="background1" w:themeShade="80"/>
          <w:sz w:val="22"/>
          <w:szCs w:val="22"/>
          <w:lang w:eastAsia="en-US"/>
        </w:rPr>
        <w:t>ADN</w:t>
      </w:r>
      <w:r w:rsidR="0015631B" w:rsidRPr="0015631B">
        <w:rPr>
          <w:rFonts w:asciiTheme="minorHAnsi" w:eastAsia="Times New Roman" w:hAnsiTheme="minorHAnsi"/>
          <w:b/>
          <w:color w:val="808080" w:themeColor="background1" w:themeShade="80"/>
          <w:sz w:val="22"/>
          <w:szCs w:val="22"/>
          <w:shd w:val="clear" w:color="auto" w:fill="FFFFFF"/>
        </w:rPr>
        <w:t xml:space="preserve"> </w:t>
      </w:r>
    </w:p>
    <w:p w14:paraId="505E54F5" w14:textId="21F09A90" w:rsidR="0015631B" w:rsidRDefault="00D112B9" w:rsidP="0015631B">
      <w:pPr>
        <w:rPr>
          <w:rFonts w:asciiTheme="minorHAnsi" w:eastAsia="Times New Roman" w:hAnsiTheme="minorHAnsi"/>
          <w:b/>
          <w:color w:val="222222"/>
          <w:sz w:val="22"/>
          <w:szCs w:val="22"/>
          <w:shd w:val="clear" w:color="auto" w:fill="FFFFFF"/>
        </w:rPr>
      </w:pPr>
      <w:r>
        <w:rPr>
          <w:rFonts w:asciiTheme="minorHAnsi" w:eastAsia="Times New Roman" w:hAnsiTheme="minorHAnsi"/>
          <w:b/>
          <w:color w:val="222222"/>
          <w:sz w:val="22"/>
          <w:szCs w:val="22"/>
          <w:shd w:val="clear" w:color="auto" w:fill="FFFFFF"/>
        </w:rPr>
        <w:t>Marta Estada</w:t>
      </w:r>
      <w:r w:rsidR="0015631B" w:rsidRPr="0015631B">
        <w:rPr>
          <w:rFonts w:asciiTheme="minorHAnsi" w:eastAsia="Times New Roman" w:hAnsiTheme="minorHAnsi"/>
          <w:b/>
          <w:color w:val="222222"/>
          <w:sz w:val="22"/>
          <w:szCs w:val="22"/>
          <w:shd w:val="clear" w:color="auto" w:fill="FFFFFF"/>
        </w:rPr>
        <w:t xml:space="preserve">, </w:t>
      </w:r>
      <w:proofErr w:type="spellStart"/>
      <w:r>
        <w:rPr>
          <w:rFonts w:asciiTheme="minorHAnsi" w:eastAsia="Times New Roman" w:hAnsiTheme="minorHAnsi"/>
          <w:b/>
          <w:color w:val="222222"/>
          <w:sz w:val="22"/>
          <w:szCs w:val="22"/>
          <w:shd w:val="clear" w:color="auto" w:fill="FFFFFF"/>
        </w:rPr>
        <w:t>Victor</w:t>
      </w:r>
      <w:proofErr w:type="spellEnd"/>
      <w:r>
        <w:rPr>
          <w:rFonts w:asciiTheme="minorHAnsi" w:eastAsia="Times New Roman" w:hAnsiTheme="minorHAnsi"/>
          <w:b/>
          <w:color w:val="222222"/>
          <w:sz w:val="22"/>
          <w:szCs w:val="22"/>
          <w:shd w:val="clear" w:color="auto" w:fill="FFFFFF"/>
        </w:rPr>
        <w:t xml:space="preserve"> Valiente</w:t>
      </w:r>
      <w:r w:rsidR="0015631B" w:rsidRPr="0015631B">
        <w:rPr>
          <w:rFonts w:asciiTheme="minorHAnsi" w:eastAsia="Times New Roman" w:hAnsiTheme="minorHAnsi"/>
          <w:b/>
          <w:color w:val="222222"/>
          <w:sz w:val="22"/>
          <w:szCs w:val="22"/>
          <w:shd w:val="clear" w:color="auto" w:fill="FFFFFF"/>
        </w:rPr>
        <w:t xml:space="preserve">, </w:t>
      </w:r>
      <w:r>
        <w:rPr>
          <w:rFonts w:asciiTheme="minorHAnsi" w:eastAsia="Times New Roman" w:hAnsiTheme="minorHAnsi"/>
          <w:b/>
          <w:color w:val="222222"/>
          <w:sz w:val="22"/>
          <w:szCs w:val="22"/>
          <w:shd w:val="clear" w:color="auto" w:fill="FFFFFF"/>
        </w:rPr>
        <w:t xml:space="preserve">Alba </w:t>
      </w:r>
      <w:proofErr w:type="spellStart"/>
      <w:r>
        <w:rPr>
          <w:rFonts w:asciiTheme="minorHAnsi" w:eastAsia="Times New Roman" w:hAnsiTheme="minorHAnsi"/>
          <w:b/>
          <w:color w:val="222222"/>
          <w:sz w:val="22"/>
          <w:szCs w:val="22"/>
          <w:shd w:val="clear" w:color="auto" w:fill="FFFFFF"/>
        </w:rPr>
        <w:t>Escolà</w:t>
      </w:r>
      <w:proofErr w:type="spellEnd"/>
    </w:p>
    <w:p w14:paraId="3FF9A533" w14:textId="0A9A0572" w:rsidR="00D112B9" w:rsidRDefault="00D112B9" w:rsidP="0015631B">
      <w:pPr>
        <w:rPr>
          <w:rFonts w:asciiTheme="minorHAnsi" w:hAnsiTheme="minorHAnsi" w:cs="¿p˝ø≥±#5'38‡Û¶—íA"/>
          <w:color w:val="808080" w:themeColor="background1" w:themeShade="80"/>
          <w:sz w:val="20"/>
          <w:szCs w:val="20"/>
          <w:lang w:eastAsia="en-US"/>
        </w:rPr>
      </w:pPr>
      <w:r>
        <w:rPr>
          <w:rFonts w:asciiTheme="minorHAnsi" w:hAnsiTheme="minorHAnsi" w:cs="¿p˝ø≥±#5'38‡Û¶—íA"/>
          <w:color w:val="808080" w:themeColor="background1" w:themeShade="80"/>
          <w:sz w:val="20"/>
          <w:szCs w:val="20"/>
          <w:lang w:eastAsia="en-US"/>
        </w:rPr>
        <w:t xml:space="preserve">3 </w:t>
      </w:r>
      <w:proofErr w:type="spellStart"/>
      <w:r>
        <w:rPr>
          <w:rFonts w:asciiTheme="minorHAnsi" w:hAnsiTheme="minorHAnsi" w:cs="¿p˝ø≥±#5'38‡Û¶—íA"/>
          <w:color w:val="808080" w:themeColor="background1" w:themeShade="80"/>
          <w:sz w:val="20"/>
          <w:szCs w:val="20"/>
          <w:lang w:eastAsia="en-US"/>
        </w:rPr>
        <w:t>llibrets</w:t>
      </w:r>
      <w:proofErr w:type="spellEnd"/>
      <w:r>
        <w:rPr>
          <w:rFonts w:asciiTheme="minorHAnsi" w:hAnsiTheme="minorHAnsi" w:cs="¿p˝ø≥±#5'38‡Û¶—íA"/>
          <w:color w:val="808080" w:themeColor="background1" w:themeShade="80"/>
          <w:sz w:val="20"/>
          <w:szCs w:val="20"/>
          <w:lang w:eastAsia="en-US"/>
        </w:rPr>
        <w:t xml:space="preserve"> i Caixa</w:t>
      </w:r>
    </w:p>
    <w:p w14:paraId="51CF9A0A" w14:textId="77777777" w:rsidR="00D112B9" w:rsidRDefault="00D112B9" w:rsidP="0015631B">
      <w:pPr>
        <w:rPr>
          <w:rFonts w:asciiTheme="minorHAnsi" w:hAnsiTheme="minorHAnsi" w:cs="¿p˝ø≥±#5'38‡Û¶—íA"/>
          <w:color w:val="808080" w:themeColor="background1" w:themeShade="80"/>
          <w:sz w:val="20"/>
          <w:szCs w:val="20"/>
          <w:lang w:eastAsia="en-US"/>
        </w:rPr>
      </w:pPr>
      <w:r>
        <w:rPr>
          <w:rFonts w:asciiTheme="minorHAnsi" w:hAnsiTheme="minorHAnsi" w:cs="¿p˝ø≥±#5'38‡Û¶—íA"/>
          <w:color w:val="808080" w:themeColor="background1" w:themeShade="80"/>
          <w:sz w:val="20"/>
          <w:szCs w:val="20"/>
          <w:lang w:eastAsia="en-US"/>
        </w:rPr>
        <w:t xml:space="preserve">30 </w:t>
      </w:r>
      <w:proofErr w:type="spellStart"/>
      <w:r>
        <w:rPr>
          <w:rFonts w:asciiTheme="minorHAnsi" w:hAnsiTheme="minorHAnsi" w:cs="¿p˝ø≥±#5'38‡Û¶—íA"/>
          <w:color w:val="808080" w:themeColor="background1" w:themeShade="80"/>
          <w:sz w:val="20"/>
          <w:szCs w:val="20"/>
          <w:lang w:eastAsia="en-US"/>
        </w:rPr>
        <w:t>estampacions</w:t>
      </w:r>
      <w:proofErr w:type="spellEnd"/>
      <w:r>
        <w:rPr>
          <w:rFonts w:asciiTheme="minorHAnsi" w:hAnsiTheme="minorHAnsi" w:cs="¿p˝ø≥±#5'38‡Û¶—íA"/>
          <w:color w:val="808080" w:themeColor="background1" w:themeShade="80"/>
          <w:sz w:val="20"/>
          <w:szCs w:val="20"/>
          <w:lang w:eastAsia="en-US"/>
        </w:rPr>
        <w:t xml:space="preserve"> (10 per cada </w:t>
      </w:r>
      <w:proofErr w:type="spellStart"/>
      <w:r>
        <w:rPr>
          <w:rFonts w:asciiTheme="minorHAnsi" w:hAnsiTheme="minorHAnsi" w:cs="¿p˝ø≥±#5'38‡Û¶—íA"/>
          <w:color w:val="808080" w:themeColor="background1" w:themeShade="80"/>
          <w:sz w:val="20"/>
          <w:szCs w:val="20"/>
          <w:lang w:eastAsia="en-US"/>
        </w:rPr>
        <w:t>llibre</w:t>
      </w:r>
      <w:proofErr w:type="spellEnd"/>
      <w:r>
        <w:rPr>
          <w:rFonts w:asciiTheme="minorHAnsi" w:hAnsiTheme="minorHAnsi" w:cs="¿p˝ø≥±#5'38‡Û¶—íA"/>
          <w:color w:val="808080" w:themeColor="background1" w:themeShade="80"/>
          <w:sz w:val="20"/>
          <w:szCs w:val="20"/>
          <w:lang w:eastAsia="en-US"/>
        </w:rPr>
        <w:t>)</w:t>
      </w:r>
    </w:p>
    <w:p w14:paraId="7F01ACF0" w14:textId="02C1634E" w:rsidR="00D112B9" w:rsidRDefault="00D112B9" w:rsidP="006D2422">
      <w:pPr>
        <w:rPr>
          <w:rFonts w:asciiTheme="minorHAnsi" w:hAnsiTheme="minorHAnsi" w:cs="¿p˝ø≥±#5'38‡Û¶—íA"/>
          <w:color w:val="808080" w:themeColor="background1" w:themeShade="80"/>
          <w:sz w:val="20"/>
          <w:szCs w:val="20"/>
          <w:lang w:eastAsia="en-US"/>
        </w:rPr>
      </w:pPr>
      <w:proofErr w:type="spellStart"/>
      <w:r>
        <w:rPr>
          <w:rFonts w:asciiTheme="minorHAnsi" w:hAnsiTheme="minorHAnsi" w:cs="¿p˝ø≥±#5'38‡Û¶—íA"/>
          <w:color w:val="808080" w:themeColor="background1" w:themeShade="80"/>
          <w:sz w:val="20"/>
          <w:szCs w:val="20"/>
          <w:lang w:eastAsia="en-US"/>
        </w:rPr>
        <w:t>Empremtes</w:t>
      </w:r>
      <w:proofErr w:type="spellEnd"/>
      <w:r>
        <w:rPr>
          <w:rFonts w:asciiTheme="minorHAnsi" w:hAnsiTheme="minorHAnsi" w:cs="¿p˝ø≥±#5'38‡Û¶—íA"/>
          <w:color w:val="808080" w:themeColor="background1" w:themeShade="80"/>
          <w:sz w:val="20"/>
          <w:szCs w:val="20"/>
          <w:lang w:eastAsia="en-US"/>
        </w:rPr>
        <w:t xml:space="preserve"> del </w:t>
      </w:r>
      <w:proofErr w:type="spellStart"/>
      <w:r>
        <w:rPr>
          <w:rFonts w:asciiTheme="minorHAnsi" w:hAnsiTheme="minorHAnsi" w:cs="¿p˝ø≥±#5'38‡Û¶—íA"/>
          <w:color w:val="808080" w:themeColor="background1" w:themeShade="80"/>
          <w:sz w:val="20"/>
          <w:szCs w:val="20"/>
          <w:lang w:eastAsia="en-US"/>
        </w:rPr>
        <w:t>dit</w:t>
      </w:r>
      <w:proofErr w:type="spellEnd"/>
      <w:r>
        <w:rPr>
          <w:rFonts w:asciiTheme="minorHAnsi" w:hAnsiTheme="minorHAnsi" w:cs="¿p˝ø≥±#5'38‡Û¶—íA"/>
          <w:color w:val="808080" w:themeColor="background1" w:themeShade="80"/>
          <w:sz w:val="20"/>
          <w:szCs w:val="20"/>
          <w:lang w:eastAsia="en-US"/>
        </w:rPr>
        <w:t xml:space="preserve">, </w:t>
      </w:r>
      <w:proofErr w:type="spellStart"/>
      <w:r>
        <w:rPr>
          <w:rFonts w:asciiTheme="minorHAnsi" w:hAnsiTheme="minorHAnsi" w:cs="¿p˝ø≥±#5'38‡Û¶—íA"/>
          <w:color w:val="808080" w:themeColor="background1" w:themeShade="80"/>
          <w:sz w:val="20"/>
          <w:szCs w:val="20"/>
          <w:lang w:eastAsia="en-US"/>
        </w:rPr>
        <w:t>estampació</w:t>
      </w:r>
      <w:proofErr w:type="spellEnd"/>
      <w:r>
        <w:rPr>
          <w:rFonts w:asciiTheme="minorHAnsi" w:hAnsiTheme="minorHAnsi" w:cs="¿p˝ø≥±#5'38‡Û¶—íA"/>
          <w:color w:val="808080" w:themeColor="background1" w:themeShade="80"/>
          <w:sz w:val="20"/>
          <w:szCs w:val="20"/>
          <w:lang w:eastAsia="en-US"/>
        </w:rPr>
        <w:t xml:space="preserve"> de </w:t>
      </w:r>
      <w:proofErr w:type="spellStart"/>
      <w:r>
        <w:rPr>
          <w:rFonts w:asciiTheme="minorHAnsi" w:hAnsiTheme="minorHAnsi" w:cs="¿p˝ø≥±#5'38‡Û¶—íA"/>
          <w:color w:val="808080" w:themeColor="background1" w:themeShade="80"/>
          <w:sz w:val="20"/>
          <w:szCs w:val="20"/>
          <w:lang w:eastAsia="en-US"/>
        </w:rPr>
        <w:t>gomes</w:t>
      </w:r>
      <w:proofErr w:type="spellEnd"/>
      <w:r>
        <w:rPr>
          <w:rFonts w:asciiTheme="minorHAnsi" w:hAnsiTheme="minorHAnsi" w:cs="¿p˝ø≥±#5'38‡Û¶—íA"/>
          <w:color w:val="808080" w:themeColor="background1" w:themeShade="80"/>
          <w:sz w:val="20"/>
          <w:szCs w:val="20"/>
          <w:lang w:eastAsia="en-US"/>
        </w:rPr>
        <w:t xml:space="preserve"> en </w:t>
      </w:r>
      <w:proofErr w:type="spellStart"/>
      <w:r>
        <w:rPr>
          <w:rFonts w:asciiTheme="minorHAnsi" w:hAnsiTheme="minorHAnsi" w:cs="¿p˝ø≥±#5'38‡Û¶—íA"/>
          <w:color w:val="808080" w:themeColor="background1" w:themeShade="80"/>
          <w:sz w:val="20"/>
          <w:szCs w:val="20"/>
          <w:lang w:eastAsia="en-US"/>
        </w:rPr>
        <w:t>relleu</w:t>
      </w:r>
      <w:proofErr w:type="spellEnd"/>
      <w:r>
        <w:rPr>
          <w:rFonts w:asciiTheme="minorHAnsi" w:hAnsiTheme="minorHAnsi" w:cs="¿p˝ø≥±#5'38‡Û¶—íA"/>
          <w:color w:val="808080" w:themeColor="background1" w:themeShade="80"/>
          <w:sz w:val="20"/>
          <w:szCs w:val="20"/>
          <w:lang w:eastAsia="en-US"/>
        </w:rPr>
        <w:t xml:space="preserve">, </w:t>
      </w:r>
      <w:proofErr w:type="spellStart"/>
      <w:r>
        <w:rPr>
          <w:rFonts w:asciiTheme="minorHAnsi" w:hAnsiTheme="minorHAnsi" w:cs="¿p˝ø≥±#5'38‡Û¶—íA"/>
          <w:color w:val="808080" w:themeColor="background1" w:themeShade="80"/>
          <w:sz w:val="20"/>
          <w:szCs w:val="20"/>
          <w:lang w:eastAsia="en-US"/>
        </w:rPr>
        <w:t>litografia</w:t>
      </w:r>
      <w:proofErr w:type="spellEnd"/>
      <w:r>
        <w:rPr>
          <w:rFonts w:asciiTheme="minorHAnsi" w:hAnsiTheme="minorHAnsi" w:cs="¿p˝ø≥±#5'38‡Û¶—íA"/>
          <w:color w:val="808080" w:themeColor="background1" w:themeShade="80"/>
          <w:sz w:val="20"/>
          <w:szCs w:val="20"/>
          <w:lang w:eastAsia="en-US"/>
        </w:rPr>
        <w:t xml:space="preserve"> offset i </w:t>
      </w:r>
      <w:proofErr w:type="spellStart"/>
      <w:r>
        <w:rPr>
          <w:rFonts w:asciiTheme="minorHAnsi" w:hAnsiTheme="minorHAnsi" w:cs="¿p˝ø≥±#5'38‡Û¶—íA"/>
          <w:color w:val="808080" w:themeColor="background1" w:themeShade="80"/>
          <w:sz w:val="20"/>
          <w:szCs w:val="20"/>
          <w:lang w:eastAsia="en-US"/>
        </w:rPr>
        <w:t>màquina</w:t>
      </w:r>
      <w:proofErr w:type="spellEnd"/>
      <w:r>
        <w:rPr>
          <w:rFonts w:asciiTheme="minorHAnsi" w:hAnsiTheme="minorHAnsi" w:cs="¿p˝ø≥±#5'38‡Û¶—íA"/>
          <w:color w:val="808080" w:themeColor="background1" w:themeShade="80"/>
          <w:sz w:val="20"/>
          <w:szCs w:val="20"/>
          <w:lang w:eastAsia="en-US"/>
        </w:rPr>
        <w:t xml:space="preserve"> </w:t>
      </w:r>
      <w:proofErr w:type="spellStart"/>
      <w:r>
        <w:rPr>
          <w:rFonts w:asciiTheme="minorHAnsi" w:hAnsiTheme="minorHAnsi" w:cs="¿p˝ø≥±#5'38‡Û¶—íA"/>
          <w:color w:val="808080" w:themeColor="background1" w:themeShade="80"/>
          <w:sz w:val="20"/>
          <w:szCs w:val="20"/>
          <w:lang w:eastAsia="en-US"/>
        </w:rPr>
        <w:t>d’escriure</w:t>
      </w:r>
      <w:proofErr w:type="spellEnd"/>
      <w:r>
        <w:rPr>
          <w:rFonts w:asciiTheme="minorHAnsi" w:hAnsiTheme="minorHAnsi" w:cs="¿p˝ø≥±#5'38‡Û¶—íA"/>
          <w:color w:val="808080" w:themeColor="background1" w:themeShade="80"/>
          <w:sz w:val="20"/>
          <w:szCs w:val="20"/>
          <w:lang w:eastAsia="en-US"/>
        </w:rPr>
        <w:t>.</w:t>
      </w:r>
    </w:p>
    <w:p w14:paraId="332D235D" w14:textId="00D9F621" w:rsidR="00D112B9" w:rsidRPr="00D112B9" w:rsidRDefault="00D112B9" w:rsidP="006D2422">
      <w:pPr>
        <w:rPr>
          <w:rFonts w:asciiTheme="minorHAnsi" w:hAnsiTheme="minorHAnsi"/>
          <w:color w:val="808080" w:themeColor="background1" w:themeShade="80"/>
          <w:sz w:val="22"/>
          <w:szCs w:val="22"/>
        </w:rPr>
      </w:pPr>
      <w:proofErr w:type="spellStart"/>
      <w:r>
        <w:rPr>
          <w:rFonts w:asciiTheme="minorHAnsi" w:hAnsiTheme="minorHAnsi" w:cs="¿p˝ø≥±#5'38‡Û¶—íA"/>
          <w:color w:val="808080" w:themeColor="background1" w:themeShade="80"/>
          <w:sz w:val="20"/>
          <w:szCs w:val="20"/>
          <w:lang w:eastAsia="en-US"/>
        </w:rPr>
        <w:t>Paper</w:t>
      </w:r>
      <w:proofErr w:type="spellEnd"/>
      <w:r>
        <w:rPr>
          <w:rFonts w:asciiTheme="minorHAnsi" w:hAnsiTheme="minorHAnsi" w:cs="¿p˝ø≥±#5'38‡Û¶—íA"/>
          <w:color w:val="808080" w:themeColor="background1" w:themeShade="80"/>
          <w:sz w:val="20"/>
          <w:szCs w:val="20"/>
          <w:lang w:eastAsia="en-US"/>
        </w:rPr>
        <w:t xml:space="preserve"> offset80 gr., </w:t>
      </w:r>
      <w:proofErr w:type="spellStart"/>
      <w:r>
        <w:rPr>
          <w:rFonts w:asciiTheme="minorHAnsi" w:hAnsiTheme="minorHAnsi" w:cs="¿p˝ø≥±#5'38‡Û¶—íA"/>
          <w:color w:val="808080" w:themeColor="background1" w:themeShade="80"/>
          <w:sz w:val="20"/>
          <w:szCs w:val="20"/>
          <w:lang w:eastAsia="en-US"/>
        </w:rPr>
        <w:t>paper</w:t>
      </w:r>
      <w:proofErr w:type="spellEnd"/>
      <w:r>
        <w:rPr>
          <w:rFonts w:asciiTheme="minorHAnsi" w:hAnsiTheme="minorHAnsi" w:cs="¿p˝ø≥±#5'38‡Û¶—íA"/>
          <w:color w:val="808080" w:themeColor="background1" w:themeShade="80"/>
          <w:sz w:val="20"/>
          <w:szCs w:val="20"/>
          <w:lang w:eastAsia="en-US"/>
        </w:rPr>
        <w:t xml:space="preserve"> </w:t>
      </w:r>
      <w:proofErr w:type="spellStart"/>
      <w:r>
        <w:rPr>
          <w:rFonts w:asciiTheme="minorHAnsi" w:hAnsiTheme="minorHAnsi" w:cs="¿p˝ø≥±#5'38‡Û¶—íA"/>
          <w:color w:val="808080" w:themeColor="background1" w:themeShade="80"/>
          <w:sz w:val="20"/>
          <w:szCs w:val="20"/>
          <w:lang w:eastAsia="en-US"/>
        </w:rPr>
        <w:t>verjurat</w:t>
      </w:r>
      <w:proofErr w:type="spellEnd"/>
      <w:r>
        <w:rPr>
          <w:rFonts w:asciiTheme="minorHAnsi" w:hAnsiTheme="minorHAnsi" w:cs="¿p˝ø≥±#5'38‡Û¶—íA"/>
          <w:color w:val="808080" w:themeColor="background1" w:themeShade="80"/>
          <w:sz w:val="20"/>
          <w:szCs w:val="20"/>
          <w:lang w:eastAsia="en-US"/>
        </w:rPr>
        <w:t xml:space="preserve"> crema 80gr., cartulina negra 180gr. </w:t>
      </w:r>
    </w:p>
    <w:p w14:paraId="3FE3DAEC" w14:textId="77777777" w:rsidR="00D112B9" w:rsidRDefault="00D112B9" w:rsidP="00D112B9">
      <w:pPr>
        <w:rPr>
          <w:rFonts w:asciiTheme="minorHAnsi" w:hAnsiTheme="minorHAnsi" w:cs="¿p˝ø≥±#5'38‡Û¶—íA"/>
          <w:color w:val="808080" w:themeColor="background1" w:themeShade="80"/>
          <w:sz w:val="20"/>
          <w:szCs w:val="20"/>
          <w:lang w:eastAsia="en-US"/>
        </w:rPr>
      </w:pPr>
      <w:r>
        <w:rPr>
          <w:rFonts w:asciiTheme="minorHAnsi" w:hAnsiTheme="minorHAnsi" w:cs="¿p˝ø≥±#5'38‡Û¶—íA"/>
          <w:color w:val="808080" w:themeColor="background1" w:themeShade="80"/>
          <w:sz w:val="20"/>
          <w:szCs w:val="20"/>
          <w:lang w:eastAsia="en-US"/>
        </w:rPr>
        <w:t>10,5x48,8</w:t>
      </w:r>
    </w:p>
    <w:p w14:paraId="07FDE981" w14:textId="77777777" w:rsidR="00A25271" w:rsidRDefault="00A25271" w:rsidP="006D2422">
      <w:pPr>
        <w:rPr>
          <w:rFonts w:asciiTheme="minorHAnsi" w:hAnsiTheme="minorHAnsi"/>
          <w:color w:val="808080" w:themeColor="background1" w:themeShade="80"/>
          <w:sz w:val="20"/>
          <w:szCs w:val="20"/>
        </w:rPr>
      </w:pPr>
    </w:p>
    <w:p w14:paraId="32F3A493" w14:textId="77777777" w:rsidR="00A25271" w:rsidRDefault="00A25271" w:rsidP="006D2422">
      <w:pPr>
        <w:rPr>
          <w:rFonts w:asciiTheme="minorHAnsi" w:hAnsiTheme="minorHAnsi"/>
          <w:color w:val="808080" w:themeColor="background1" w:themeShade="80"/>
          <w:sz w:val="20"/>
          <w:szCs w:val="20"/>
        </w:rPr>
      </w:pPr>
    </w:p>
    <w:p w14:paraId="47FD6369" w14:textId="77777777" w:rsidR="00A25271" w:rsidRDefault="00A25271" w:rsidP="006D2422">
      <w:pPr>
        <w:rPr>
          <w:rFonts w:asciiTheme="minorHAnsi" w:hAnsiTheme="minorHAnsi"/>
          <w:color w:val="808080" w:themeColor="background1" w:themeShade="80"/>
          <w:sz w:val="20"/>
          <w:szCs w:val="20"/>
        </w:rPr>
      </w:pPr>
    </w:p>
    <w:p w14:paraId="19F57173" w14:textId="77777777" w:rsidR="004B2B44" w:rsidRDefault="004B2B44" w:rsidP="006D2422">
      <w:pPr>
        <w:rPr>
          <w:rFonts w:asciiTheme="minorHAnsi" w:hAnsiTheme="minorHAnsi"/>
          <w:color w:val="808080" w:themeColor="background1" w:themeShade="80"/>
          <w:sz w:val="20"/>
          <w:szCs w:val="20"/>
        </w:rPr>
      </w:pPr>
    </w:p>
    <w:p w14:paraId="5EDB7BF9" w14:textId="77777777" w:rsidR="00A25271" w:rsidRDefault="00A25271" w:rsidP="006D2422">
      <w:pPr>
        <w:rPr>
          <w:rFonts w:asciiTheme="minorHAnsi" w:hAnsiTheme="minorHAnsi"/>
          <w:color w:val="808080" w:themeColor="background1" w:themeShade="80"/>
          <w:sz w:val="20"/>
          <w:szCs w:val="20"/>
        </w:rPr>
      </w:pPr>
    </w:p>
    <w:p w14:paraId="33BDCB94" w14:textId="77777777" w:rsidR="00D112B9" w:rsidRDefault="00D112B9" w:rsidP="006D2422">
      <w:pPr>
        <w:rPr>
          <w:rFonts w:asciiTheme="minorHAnsi" w:hAnsiTheme="minorHAnsi"/>
          <w:color w:val="808080" w:themeColor="background1" w:themeShade="80"/>
          <w:sz w:val="20"/>
          <w:szCs w:val="20"/>
        </w:rPr>
      </w:pPr>
    </w:p>
    <w:p w14:paraId="1337BAFE" w14:textId="77777777" w:rsidR="00D112B9" w:rsidRDefault="00D112B9" w:rsidP="006D2422">
      <w:pPr>
        <w:rPr>
          <w:rFonts w:asciiTheme="minorHAnsi" w:hAnsiTheme="minorHAnsi"/>
          <w:color w:val="808080" w:themeColor="background1" w:themeShade="80"/>
          <w:sz w:val="20"/>
          <w:szCs w:val="20"/>
        </w:rPr>
      </w:pPr>
    </w:p>
    <w:p w14:paraId="5C0D6E06" w14:textId="77777777" w:rsidR="00D112B9" w:rsidRDefault="00D112B9" w:rsidP="006D2422">
      <w:pPr>
        <w:rPr>
          <w:rFonts w:asciiTheme="minorHAnsi" w:hAnsiTheme="minorHAnsi"/>
          <w:color w:val="808080" w:themeColor="background1" w:themeShade="80"/>
          <w:sz w:val="20"/>
          <w:szCs w:val="20"/>
        </w:rPr>
      </w:pPr>
    </w:p>
    <w:p w14:paraId="252FEE94" w14:textId="77777777" w:rsidR="00A25271" w:rsidRDefault="00A25271" w:rsidP="006D2422">
      <w:pPr>
        <w:rPr>
          <w:rFonts w:asciiTheme="minorHAnsi" w:hAnsiTheme="minorHAnsi"/>
          <w:color w:val="808080" w:themeColor="background1" w:themeShade="80"/>
          <w:sz w:val="20"/>
          <w:szCs w:val="20"/>
        </w:rPr>
      </w:pPr>
    </w:p>
    <w:p w14:paraId="3AE0658E" w14:textId="77777777" w:rsidR="00A25271" w:rsidRDefault="00A25271" w:rsidP="006D2422">
      <w:pPr>
        <w:rPr>
          <w:rFonts w:asciiTheme="minorHAnsi" w:hAnsiTheme="minorHAnsi"/>
          <w:color w:val="808080" w:themeColor="background1" w:themeShade="80"/>
          <w:sz w:val="20"/>
          <w:szCs w:val="20"/>
        </w:rPr>
      </w:pPr>
    </w:p>
    <w:p w14:paraId="2131AADE" w14:textId="77777777" w:rsidR="001B4EE2" w:rsidRDefault="001B4EE2" w:rsidP="00CC6827">
      <w:pPr>
        <w:rPr>
          <w:rFonts w:asciiTheme="minorHAnsi" w:hAnsiTheme="minorHAnsi"/>
          <w:color w:val="808080" w:themeColor="background1" w:themeShade="80"/>
          <w:sz w:val="20"/>
          <w:szCs w:val="20"/>
        </w:rPr>
      </w:pPr>
    </w:p>
    <w:p w14:paraId="7C4222CD" w14:textId="47F0C7D4" w:rsidR="00CC6827" w:rsidRPr="001B4EE2" w:rsidRDefault="00CC6827" w:rsidP="00CC6827">
      <w:pPr>
        <w:rPr>
          <w:rFonts w:asciiTheme="minorHAnsi" w:hAnsiTheme="minorHAnsi"/>
          <w:b/>
          <w:color w:val="000000" w:themeColor="text1"/>
          <w:lang w:val="ca-ES"/>
        </w:rPr>
      </w:pPr>
      <w:r w:rsidRPr="001B4EE2">
        <w:rPr>
          <w:rFonts w:asciiTheme="minorHAnsi" w:hAnsiTheme="minorHAnsi" w:cs="¿p˝ø≥±#5'38‡Û¶—íA"/>
          <w:b/>
          <w:lang w:eastAsia="en-US"/>
        </w:rPr>
        <w:lastRenderedPageBreak/>
        <w:t>LA PETITE FLAMME</w:t>
      </w:r>
      <w:r w:rsidRPr="001B4EE2">
        <w:rPr>
          <w:rFonts w:asciiTheme="minorHAnsi" w:hAnsiTheme="minorHAnsi"/>
          <w:b/>
          <w:color w:val="000000" w:themeColor="text1"/>
          <w:lang w:val="ca-ES"/>
        </w:rPr>
        <w:t xml:space="preserve"> </w:t>
      </w:r>
    </w:p>
    <w:p w14:paraId="103E0857" w14:textId="77777777" w:rsidR="00CC6827" w:rsidRPr="00DD2F92" w:rsidRDefault="00CC6827" w:rsidP="00CC6827">
      <w:pPr>
        <w:rPr>
          <w:rFonts w:asciiTheme="minorHAnsi" w:hAnsiTheme="minorHAnsi"/>
          <w:color w:val="000000" w:themeColor="text1"/>
          <w:sz w:val="22"/>
          <w:szCs w:val="22"/>
          <w:lang w:val="ca-ES"/>
        </w:rPr>
      </w:pPr>
    </w:p>
    <w:p w14:paraId="6613CA3A" w14:textId="77777777" w:rsidR="00CC6827" w:rsidRPr="001B4EE2" w:rsidRDefault="00CC6827" w:rsidP="00CC6827">
      <w:pPr>
        <w:widowControl w:val="0"/>
        <w:autoSpaceDE w:val="0"/>
        <w:autoSpaceDN w:val="0"/>
        <w:adjustRightInd w:val="0"/>
        <w:rPr>
          <w:rFonts w:asciiTheme="minorHAnsi" w:hAnsiTheme="minorHAnsi" w:cs="¿p˝ø≥±#5'38‡Û¶—íA"/>
          <w:sz w:val="22"/>
          <w:szCs w:val="22"/>
          <w:lang w:val="ca-ES" w:eastAsia="en-US"/>
        </w:rPr>
      </w:pPr>
      <w:r w:rsidRPr="001B4EE2">
        <w:rPr>
          <w:rFonts w:asciiTheme="minorHAnsi" w:hAnsiTheme="minorHAnsi" w:cs="¿p˝ø≥±#5'38‡Û¶—íA"/>
          <w:sz w:val="22"/>
          <w:szCs w:val="22"/>
          <w:lang w:val="ca-ES" w:eastAsia="en-US"/>
        </w:rPr>
        <w:t>Mesures variables, litografia</w:t>
      </w:r>
    </w:p>
    <w:p w14:paraId="20420736" w14:textId="77777777" w:rsidR="00CC6827" w:rsidRPr="001B4EE2" w:rsidRDefault="00CC6827" w:rsidP="00CC6827">
      <w:pPr>
        <w:widowControl w:val="0"/>
        <w:autoSpaceDE w:val="0"/>
        <w:autoSpaceDN w:val="0"/>
        <w:adjustRightInd w:val="0"/>
        <w:rPr>
          <w:rFonts w:asciiTheme="minorHAnsi" w:hAnsiTheme="minorHAnsi"/>
          <w:sz w:val="22"/>
          <w:szCs w:val="22"/>
          <w:lang w:val="ca-ES" w:eastAsia="en-US"/>
        </w:rPr>
      </w:pPr>
      <w:r w:rsidRPr="001B4EE2">
        <w:rPr>
          <w:rFonts w:asciiTheme="minorHAnsi" w:hAnsiTheme="minorHAnsi"/>
          <w:sz w:val="22"/>
          <w:szCs w:val="22"/>
          <w:lang w:val="ca-ES" w:eastAsia="en-US"/>
        </w:rPr>
        <w:t>Edició de 3 exemplars, La Llotja, Barcelona, 2016</w:t>
      </w:r>
    </w:p>
    <w:p w14:paraId="7C9FC26F" w14:textId="769B915B" w:rsidR="00CC6827" w:rsidRPr="001B4EE2" w:rsidRDefault="00CC6827" w:rsidP="00CC6827">
      <w:pPr>
        <w:widowControl w:val="0"/>
        <w:autoSpaceDE w:val="0"/>
        <w:autoSpaceDN w:val="0"/>
        <w:adjustRightInd w:val="0"/>
        <w:rPr>
          <w:rFonts w:asciiTheme="minorHAnsi" w:hAnsiTheme="minorHAnsi" w:cs="¿p˝ø≥±#5'38‡Û¶—íA"/>
          <w:sz w:val="22"/>
          <w:szCs w:val="22"/>
          <w:lang w:val="ca-ES" w:eastAsia="en-US"/>
        </w:rPr>
      </w:pPr>
      <w:r w:rsidRPr="001B4EE2">
        <w:rPr>
          <w:rFonts w:asciiTheme="minorHAnsi" w:hAnsiTheme="minorHAnsi" w:cs="¿p˝ø≥±#5'38‡Û¶—íA"/>
          <w:sz w:val="22"/>
          <w:szCs w:val="22"/>
          <w:lang w:val="ca-ES" w:eastAsia="en-US"/>
        </w:rPr>
        <w:t xml:space="preserve">La </w:t>
      </w:r>
      <w:proofErr w:type="spellStart"/>
      <w:r w:rsidRPr="001B4EE2">
        <w:rPr>
          <w:rFonts w:asciiTheme="minorHAnsi" w:hAnsiTheme="minorHAnsi" w:cs="¿p˝ø≥±#5'38‡Û¶—íA"/>
          <w:sz w:val="22"/>
          <w:szCs w:val="22"/>
          <w:lang w:val="ca-ES" w:eastAsia="en-US"/>
        </w:rPr>
        <w:t>Petite</w:t>
      </w:r>
      <w:proofErr w:type="spellEnd"/>
      <w:r w:rsidRPr="001B4EE2">
        <w:rPr>
          <w:rFonts w:asciiTheme="minorHAnsi" w:hAnsiTheme="minorHAnsi" w:cs="¿p˝ø≥±#5'38‡Û¶—íA"/>
          <w:sz w:val="22"/>
          <w:szCs w:val="22"/>
          <w:lang w:val="ca-ES" w:eastAsia="en-US"/>
        </w:rPr>
        <w:t xml:space="preserve"> </w:t>
      </w:r>
      <w:proofErr w:type="spellStart"/>
      <w:r w:rsidRPr="001B4EE2">
        <w:rPr>
          <w:rFonts w:asciiTheme="minorHAnsi" w:hAnsiTheme="minorHAnsi" w:cs="¿p˝ø≥±#5'38‡Û¶—íA"/>
          <w:sz w:val="22"/>
          <w:szCs w:val="22"/>
          <w:lang w:val="ca-ES" w:eastAsia="en-US"/>
        </w:rPr>
        <w:t>Flamme</w:t>
      </w:r>
      <w:proofErr w:type="spellEnd"/>
      <w:r w:rsidRPr="001B4EE2">
        <w:rPr>
          <w:rFonts w:asciiTheme="minorHAnsi" w:hAnsiTheme="minorHAnsi" w:cs="¿p˝ø≥±#5'38‡Û¶—íA"/>
          <w:sz w:val="22"/>
          <w:szCs w:val="22"/>
          <w:lang w:val="ca-ES" w:eastAsia="en-US"/>
        </w:rPr>
        <w:t xml:space="preserve"> és un projecte </w:t>
      </w:r>
      <w:proofErr w:type="spellStart"/>
      <w:r w:rsidRPr="001B4EE2">
        <w:rPr>
          <w:rFonts w:asciiTheme="minorHAnsi" w:hAnsiTheme="minorHAnsi" w:cs="¿p˝ø≥±#5'38‡Û¶—íA"/>
          <w:sz w:val="22"/>
          <w:szCs w:val="22"/>
          <w:lang w:val="ca-ES" w:eastAsia="en-US"/>
        </w:rPr>
        <w:t>col·laboratiu</w:t>
      </w:r>
      <w:proofErr w:type="spellEnd"/>
      <w:r w:rsidRPr="001B4EE2">
        <w:rPr>
          <w:rFonts w:asciiTheme="minorHAnsi" w:hAnsiTheme="minorHAnsi" w:cs="¿p˝ø≥±#5'38‡Û¶—íA"/>
          <w:sz w:val="22"/>
          <w:szCs w:val="22"/>
          <w:lang w:val="ca-ES" w:eastAsia="en-US"/>
        </w:rPr>
        <w:t xml:space="preserve"> que mostra una proposta visual sobre el poder. Vam realitzar una sèrie de litografies agrupades en una gran </w:t>
      </w:r>
      <w:r w:rsidRPr="001B4EE2">
        <w:rPr>
          <w:rFonts w:asciiTheme="minorHAnsi" w:hAnsiTheme="minorHAnsi"/>
          <w:sz w:val="22"/>
          <w:szCs w:val="22"/>
          <w:lang w:val="ca-ES" w:eastAsia="en-US"/>
        </w:rPr>
        <w:t xml:space="preserve">caixa de llumins feta a mà. Vam treballar a partir d’un fragment del manifest </w:t>
      </w:r>
      <w:r w:rsidRPr="001B4EE2">
        <w:rPr>
          <w:rFonts w:asciiTheme="minorHAnsi" w:hAnsiTheme="minorHAnsi"/>
          <w:i/>
          <w:sz w:val="22"/>
          <w:szCs w:val="22"/>
          <w:lang w:val="ca-ES" w:eastAsia="en-US"/>
        </w:rPr>
        <w:t>La</w:t>
      </w:r>
      <w:r w:rsidRPr="001B4EE2">
        <w:rPr>
          <w:rFonts w:asciiTheme="minorHAnsi" w:hAnsiTheme="minorHAnsi" w:cs="¿p˝ø≥±#5'38‡Û¶—íA"/>
          <w:i/>
          <w:sz w:val="22"/>
          <w:szCs w:val="22"/>
          <w:lang w:val="ca-ES" w:eastAsia="en-US"/>
        </w:rPr>
        <w:t xml:space="preserve"> insurrecció</w:t>
      </w:r>
      <w:r w:rsidRPr="001B4EE2">
        <w:rPr>
          <w:rFonts w:asciiTheme="minorHAnsi" w:hAnsiTheme="minorHAnsi" w:cs="¿p˝ø≥±#5'38‡Û¶—íA"/>
          <w:sz w:val="22"/>
          <w:szCs w:val="22"/>
          <w:lang w:val="ca-ES" w:eastAsia="en-US"/>
        </w:rPr>
        <w:t xml:space="preserve"> que ve, del Comitè Invisible:</w:t>
      </w:r>
    </w:p>
    <w:p w14:paraId="6540F149" w14:textId="1D300772" w:rsidR="00CC6827" w:rsidRPr="001B4EE2" w:rsidRDefault="00CC6827" w:rsidP="00CC6827">
      <w:pPr>
        <w:widowControl w:val="0"/>
        <w:autoSpaceDE w:val="0"/>
        <w:autoSpaceDN w:val="0"/>
        <w:adjustRightInd w:val="0"/>
        <w:rPr>
          <w:rFonts w:asciiTheme="minorHAnsi" w:hAnsiTheme="minorHAnsi" w:cs="¿p˝ø≥±#5'38‡Û¶—íA"/>
          <w:sz w:val="22"/>
          <w:szCs w:val="22"/>
          <w:lang w:val="ca-ES" w:eastAsia="en-US"/>
        </w:rPr>
      </w:pPr>
      <w:r w:rsidRPr="001B4EE2">
        <w:rPr>
          <w:rFonts w:asciiTheme="minorHAnsi" w:hAnsiTheme="minorHAnsi" w:cs="¿p˝ø≥±#5'38‡Û¶—íA"/>
          <w:sz w:val="22"/>
          <w:szCs w:val="22"/>
          <w:lang w:val="ca-ES" w:eastAsia="en-US"/>
        </w:rPr>
        <w:t>Un viatger escocès, després que els insurrectes donessin foc l’</w:t>
      </w:r>
      <w:r w:rsidR="00DD2F92" w:rsidRPr="001B4EE2">
        <w:rPr>
          <w:rFonts w:asciiTheme="minorHAnsi" w:hAnsiTheme="minorHAnsi" w:cs="¿p˝ø≥±#5'38‡Û¶—íA"/>
          <w:sz w:val="22"/>
          <w:szCs w:val="22"/>
          <w:lang w:val="ca-ES" w:eastAsia="en-US"/>
        </w:rPr>
        <w:t xml:space="preserve">ajuntament de </w:t>
      </w:r>
      <w:r w:rsidRPr="001B4EE2">
        <w:rPr>
          <w:rFonts w:asciiTheme="minorHAnsi" w:hAnsiTheme="minorHAnsi" w:cs="¿p˝ø≥±#5'38‡Û¶—íA"/>
          <w:sz w:val="22"/>
          <w:szCs w:val="22"/>
          <w:lang w:val="ca-ES" w:eastAsia="en-US"/>
        </w:rPr>
        <w:t>París el maig de 1871, dóna el relat de la singular bellesa del poder en flames:</w:t>
      </w:r>
    </w:p>
    <w:p w14:paraId="313D6038" w14:textId="2C544943" w:rsidR="00CC6827" w:rsidRPr="001B4EE2" w:rsidRDefault="00CC6827" w:rsidP="00CC6827">
      <w:pPr>
        <w:widowControl w:val="0"/>
        <w:autoSpaceDE w:val="0"/>
        <w:autoSpaceDN w:val="0"/>
        <w:adjustRightInd w:val="0"/>
        <w:rPr>
          <w:rFonts w:asciiTheme="minorHAnsi" w:hAnsiTheme="minorHAnsi"/>
          <w:sz w:val="22"/>
          <w:szCs w:val="22"/>
          <w:lang w:val="ca-ES" w:eastAsia="en-US"/>
        </w:rPr>
      </w:pPr>
      <w:r w:rsidRPr="001B4EE2">
        <w:rPr>
          <w:rFonts w:asciiTheme="minorHAnsi" w:hAnsiTheme="minorHAnsi"/>
          <w:sz w:val="22"/>
          <w:szCs w:val="22"/>
          <w:lang w:val="ca-ES" w:eastAsia="en-US"/>
        </w:rPr>
        <w:t>“… Mai havia imaginat res tan bell; és superb. La gent de la Comuna de París</w:t>
      </w:r>
      <w:r w:rsidR="00DD2F92" w:rsidRPr="001B4EE2">
        <w:rPr>
          <w:rFonts w:asciiTheme="minorHAnsi" w:hAnsiTheme="minorHAnsi"/>
          <w:sz w:val="22"/>
          <w:szCs w:val="22"/>
          <w:lang w:val="ca-ES" w:eastAsia="en-US"/>
        </w:rPr>
        <w:t xml:space="preserve"> </w:t>
      </w:r>
      <w:r w:rsidRPr="001B4EE2">
        <w:rPr>
          <w:rFonts w:asciiTheme="minorHAnsi" w:hAnsiTheme="minorHAnsi" w:cs="¿p˝ø≥±#5'38‡Û¶—íA"/>
          <w:sz w:val="22"/>
          <w:szCs w:val="22"/>
          <w:lang w:val="ca-ES" w:eastAsia="en-US"/>
        </w:rPr>
        <w:t>són uns miserables malefactors, no ho discuteixo; però, quins artistes! I no van</w:t>
      </w:r>
      <w:r w:rsidR="00DD2F92" w:rsidRPr="001B4EE2">
        <w:rPr>
          <w:rFonts w:asciiTheme="minorHAnsi" w:hAnsiTheme="minorHAnsi"/>
          <w:sz w:val="22"/>
          <w:szCs w:val="22"/>
          <w:lang w:val="ca-ES" w:eastAsia="en-US"/>
        </w:rPr>
        <w:t xml:space="preserve"> </w:t>
      </w:r>
      <w:r w:rsidRPr="001B4EE2">
        <w:rPr>
          <w:rFonts w:asciiTheme="minorHAnsi" w:hAnsiTheme="minorHAnsi" w:cs="¿p˝ø≥±#5'38‡Û¶—íA"/>
          <w:sz w:val="22"/>
          <w:szCs w:val="22"/>
          <w:lang w:val="ca-ES" w:eastAsia="en-US"/>
        </w:rPr>
        <w:t xml:space="preserve">ser conscients de la seva obra! … He vist les ruïnes </w:t>
      </w:r>
      <w:proofErr w:type="spellStart"/>
      <w:r w:rsidRPr="001B4EE2">
        <w:rPr>
          <w:rFonts w:asciiTheme="minorHAnsi" w:hAnsiTheme="minorHAnsi" w:cs="¿p˝ø≥±#5'38‡Û¶—íA"/>
          <w:sz w:val="22"/>
          <w:szCs w:val="22"/>
          <w:lang w:val="ca-ES" w:eastAsia="en-US"/>
        </w:rPr>
        <w:t>d’Amalfi</w:t>
      </w:r>
      <w:proofErr w:type="spellEnd"/>
      <w:r w:rsidRPr="001B4EE2">
        <w:rPr>
          <w:rFonts w:asciiTheme="minorHAnsi" w:hAnsiTheme="minorHAnsi" w:cs="¿p˝ø≥±#5'38‡Û¶—íA"/>
          <w:sz w:val="22"/>
          <w:szCs w:val="22"/>
          <w:lang w:val="ca-ES" w:eastAsia="en-US"/>
        </w:rPr>
        <w:t xml:space="preserve"> mullades per</w:t>
      </w:r>
      <w:r w:rsidR="00DD2F92" w:rsidRPr="001B4EE2">
        <w:rPr>
          <w:rFonts w:asciiTheme="minorHAnsi" w:hAnsiTheme="minorHAnsi"/>
          <w:sz w:val="22"/>
          <w:szCs w:val="22"/>
          <w:lang w:val="ca-ES" w:eastAsia="en-US"/>
        </w:rPr>
        <w:t xml:space="preserve"> </w:t>
      </w:r>
      <w:r w:rsidRPr="001B4EE2">
        <w:rPr>
          <w:rFonts w:asciiTheme="minorHAnsi" w:hAnsiTheme="minorHAnsi"/>
          <w:sz w:val="22"/>
          <w:szCs w:val="22"/>
          <w:lang w:val="ca-ES" w:eastAsia="en-US"/>
        </w:rPr>
        <w:t xml:space="preserve">l’onatge blau del Mediterrani, les ruïnes dels temples de </w:t>
      </w:r>
      <w:proofErr w:type="spellStart"/>
      <w:r w:rsidRPr="001B4EE2">
        <w:rPr>
          <w:rFonts w:asciiTheme="minorHAnsi" w:hAnsiTheme="minorHAnsi"/>
          <w:sz w:val="22"/>
          <w:szCs w:val="22"/>
          <w:lang w:val="ca-ES" w:eastAsia="en-US"/>
        </w:rPr>
        <w:t>Tung-hoor</w:t>
      </w:r>
      <w:proofErr w:type="spellEnd"/>
      <w:r w:rsidRPr="001B4EE2">
        <w:rPr>
          <w:rFonts w:asciiTheme="minorHAnsi" w:hAnsiTheme="minorHAnsi"/>
          <w:sz w:val="22"/>
          <w:szCs w:val="22"/>
          <w:lang w:val="ca-ES" w:eastAsia="en-US"/>
        </w:rPr>
        <w:t xml:space="preserve"> el </w:t>
      </w:r>
      <w:proofErr w:type="spellStart"/>
      <w:r w:rsidRPr="001B4EE2">
        <w:rPr>
          <w:rFonts w:asciiTheme="minorHAnsi" w:hAnsiTheme="minorHAnsi"/>
          <w:sz w:val="22"/>
          <w:szCs w:val="22"/>
          <w:lang w:val="ca-ES" w:eastAsia="en-US"/>
        </w:rPr>
        <w:t>Punjab</w:t>
      </w:r>
      <w:proofErr w:type="spellEnd"/>
      <w:r w:rsidRPr="001B4EE2">
        <w:rPr>
          <w:rFonts w:asciiTheme="minorHAnsi" w:hAnsiTheme="minorHAnsi"/>
          <w:sz w:val="22"/>
          <w:szCs w:val="22"/>
          <w:lang w:val="ca-ES" w:eastAsia="en-US"/>
        </w:rPr>
        <w:t>;</w:t>
      </w:r>
      <w:r w:rsidR="00DD2F92" w:rsidRPr="001B4EE2">
        <w:rPr>
          <w:rFonts w:asciiTheme="minorHAnsi" w:hAnsiTheme="minorHAnsi"/>
          <w:sz w:val="22"/>
          <w:szCs w:val="22"/>
          <w:lang w:val="ca-ES" w:eastAsia="en-US"/>
        </w:rPr>
        <w:t xml:space="preserve"> </w:t>
      </w:r>
      <w:r w:rsidRPr="001B4EE2">
        <w:rPr>
          <w:rFonts w:asciiTheme="minorHAnsi" w:hAnsiTheme="minorHAnsi" w:cs="¿p˝ø≥±#5'38‡Û¶—íA"/>
          <w:sz w:val="22"/>
          <w:szCs w:val="22"/>
          <w:lang w:val="ca-ES" w:eastAsia="en-US"/>
        </w:rPr>
        <w:t>he vist Roma y moltes altres coses: res pot comparar-se al que aquella nit vaig</w:t>
      </w:r>
      <w:r w:rsidR="00DD2F92" w:rsidRPr="001B4EE2">
        <w:rPr>
          <w:rFonts w:asciiTheme="minorHAnsi" w:hAnsiTheme="minorHAnsi"/>
          <w:sz w:val="22"/>
          <w:szCs w:val="22"/>
          <w:lang w:val="ca-ES" w:eastAsia="en-US"/>
        </w:rPr>
        <w:t xml:space="preserve"> </w:t>
      </w:r>
      <w:r w:rsidRPr="001B4EE2">
        <w:rPr>
          <w:rFonts w:asciiTheme="minorHAnsi" w:hAnsiTheme="minorHAnsi"/>
          <w:sz w:val="22"/>
          <w:szCs w:val="22"/>
          <w:lang w:val="ca-ES" w:eastAsia="en-US"/>
        </w:rPr>
        <w:t>tenir davant dels meus ulls”.</w:t>
      </w:r>
    </w:p>
    <w:p w14:paraId="1AA11173" w14:textId="77777777" w:rsidR="00CC6827" w:rsidRPr="001B4EE2" w:rsidRDefault="00CC6827" w:rsidP="00CC6827">
      <w:pPr>
        <w:widowControl w:val="0"/>
        <w:autoSpaceDE w:val="0"/>
        <w:autoSpaceDN w:val="0"/>
        <w:adjustRightInd w:val="0"/>
        <w:rPr>
          <w:rFonts w:asciiTheme="minorHAnsi" w:hAnsiTheme="minorHAnsi" w:cs="¿p˝ø≥±#5'38‡Û¶—íA"/>
          <w:lang w:eastAsia="en-US"/>
        </w:rPr>
      </w:pPr>
    </w:p>
    <w:p w14:paraId="302718BC" w14:textId="77777777" w:rsidR="00CC6827" w:rsidRDefault="00CC6827" w:rsidP="00CC6827">
      <w:pPr>
        <w:widowControl w:val="0"/>
        <w:autoSpaceDE w:val="0"/>
        <w:autoSpaceDN w:val="0"/>
        <w:adjustRightInd w:val="0"/>
        <w:rPr>
          <w:rFonts w:ascii="¿p˝ø≥±#5'38‡Û¶—íA" w:hAnsi="¿p˝ø≥±#5'38‡Û¶—íA" w:cs="¿p˝ø≥±#5'38‡Û¶—íA"/>
          <w:lang w:eastAsia="en-US"/>
        </w:rPr>
      </w:pPr>
    </w:p>
    <w:p w14:paraId="66ECA15D" w14:textId="77777777" w:rsidR="00CC6827" w:rsidRDefault="00CC6827" w:rsidP="00CC6827">
      <w:pPr>
        <w:widowControl w:val="0"/>
        <w:autoSpaceDE w:val="0"/>
        <w:autoSpaceDN w:val="0"/>
        <w:adjustRightInd w:val="0"/>
        <w:rPr>
          <w:rFonts w:ascii="¿p˝ø≥±#5'38‡Û¶—íA" w:hAnsi="¿p˝ø≥±#5'38‡Û¶—íA" w:cs="¿p˝ø≥±#5'38‡Û¶—íA"/>
          <w:lang w:eastAsia="en-US"/>
        </w:rPr>
      </w:pPr>
    </w:p>
    <w:p w14:paraId="1EF7480D" w14:textId="77777777" w:rsidR="00CC6827" w:rsidRDefault="00CC6827" w:rsidP="00CC6827">
      <w:pPr>
        <w:widowControl w:val="0"/>
        <w:autoSpaceDE w:val="0"/>
        <w:autoSpaceDN w:val="0"/>
        <w:adjustRightInd w:val="0"/>
        <w:rPr>
          <w:rFonts w:ascii="¿p˝ø≥±#5'38‡Û¶—íA" w:hAnsi="¿p˝ø≥±#5'38‡Û¶—íA" w:cs="¿p˝ø≥±#5'38‡Û¶—íA"/>
          <w:lang w:eastAsia="en-US"/>
        </w:rPr>
      </w:pPr>
    </w:p>
    <w:p w14:paraId="0F93D758" w14:textId="77777777" w:rsidR="00CC6827" w:rsidRDefault="00CC6827" w:rsidP="00CC6827">
      <w:pPr>
        <w:widowControl w:val="0"/>
        <w:autoSpaceDE w:val="0"/>
        <w:autoSpaceDN w:val="0"/>
        <w:adjustRightInd w:val="0"/>
        <w:rPr>
          <w:rFonts w:ascii="¿p˝ø≥±#5'38‡Û¶—íA" w:hAnsi="¿p˝ø≥±#5'38‡Û¶—íA" w:cs="¿p˝ø≥±#5'38‡Û¶—íA"/>
          <w:lang w:eastAsia="en-US"/>
        </w:rPr>
      </w:pPr>
    </w:p>
    <w:p w14:paraId="35B8FC6C" w14:textId="77777777" w:rsidR="00CC6827" w:rsidRDefault="00CC6827" w:rsidP="00CC6827">
      <w:pPr>
        <w:widowControl w:val="0"/>
        <w:autoSpaceDE w:val="0"/>
        <w:autoSpaceDN w:val="0"/>
        <w:adjustRightInd w:val="0"/>
        <w:rPr>
          <w:rFonts w:ascii="¿p˝ø≥±#5'38‡Û¶—íA" w:hAnsi="¿p˝ø≥±#5'38‡Û¶—íA" w:cs="¿p˝ø≥±#5'38‡Û¶—íA"/>
          <w:lang w:eastAsia="en-US"/>
        </w:rPr>
      </w:pPr>
    </w:p>
    <w:p w14:paraId="14B89095" w14:textId="77777777" w:rsidR="00CC6827" w:rsidRDefault="00CC6827" w:rsidP="00CC6827">
      <w:pPr>
        <w:widowControl w:val="0"/>
        <w:autoSpaceDE w:val="0"/>
        <w:autoSpaceDN w:val="0"/>
        <w:adjustRightInd w:val="0"/>
        <w:rPr>
          <w:rFonts w:ascii="¿p˝ø≥±#5'38‡Û¶—íA" w:hAnsi="¿p˝ø≥±#5'38‡Û¶—íA" w:cs="¿p˝ø≥±#5'38‡Û¶—íA"/>
          <w:lang w:eastAsia="en-US"/>
        </w:rPr>
      </w:pPr>
    </w:p>
    <w:p w14:paraId="078F5356" w14:textId="77777777" w:rsidR="00CC6827" w:rsidRDefault="00CC6827" w:rsidP="00CC6827">
      <w:pPr>
        <w:widowControl w:val="0"/>
        <w:autoSpaceDE w:val="0"/>
        <w:autoSpaceDN w:val="0"/>
        <w:adjustRightInd w:val="0"/>
        <w:rPr>
          <w:rFonts w:ascii="¿p˝ø≥±#5'38‡Û¶—íA" w:hAnsi="¿p˝ø≥±#5'38‡Û¶—íA" w:cs="¿p˝ø≥±#5'38‡Û¶—íA"/>
          <w:lang w:eastAsia="en-US"/>
        </w:rPr>
      </w:pPr>
    </w:p>
    <w:p w14:paraId="207CCE5B" w14:textId="77777777" w:rsidR="00CC6827" w:rsidRDefault="00CC6827" w:rsidP="00CC6827">
      <w:pPr>
        <w:widowControl w:val="0"/>
        <w:autoSpaceDE w:val="0"/>
        <w:autoSpaceDN w:val="0"/>
        <w:adjustRightInd w:val="0"/>
        <w:rPr>
          <w:rFonts w:ascii="¿p˝ø≥±#5'38‡Û¶—íA" w:hAnsi="¿p˝ø≥±#5'38‡Û¶—íA" w:cs="¿p˝ø≥±#5'38‡Û¶—íA"/>
          <w:lang w:eastAsia="en-US"/>
        </w:rPr>
      </w:pPr>
    </w:p>
    <w:p w14:paraId="6F0530CD" w14:textId="77777777" w:rsidR="00CC6827" w:rsidRDefault="00CC6827" w:rsidP="00CC6827">
      <w:pPr>
        <w:widowControl w:val="0"/>
        <w:autoSpaceDE w:val="0"/>
        <w:autoSpaceDN w:val="0"/>
        <w:adjustRightInd w:val="0"/>
        <w:rPr>
          <w:rFonts w:ascii="¿p˝ø≥±#5'38‡Û¶—íA" w:hAnsi="¿p˝ø≥±#5'38‡Û¶—íA" w:cs="¿p˝ø≥±#5'38‡Û¶—íA"/>
          <w:lang w:eastAsia="en-US"/>
        </w:rPr>
      </w:pPr>
    </w:p>
    <w:p w14:paraId="352E2E12" w14:textId="77777777" w:rsidR="00CC6827" w:rsidRDefault="00CC6827" w:rsidP="00CC6827">
      <w:pPr>
        <w:widowControl w:val="0"/>
        <w:autoSpaceDE w:val="0"/>
        <w:autoSpaceDN w:val="0"/>
        <w:adjustRightInd w:val="0"/>
        <w:rPr>
          <w:rFonts w:ascii="¿p˝ø≥±#5'38‡Û¶—íA" w:hAnsi="¿p˝ø≥±#5'38‡Û¶—íA" w:cs="¿p˝ø≥±#5'38‡Û¶—íA"/>
          <w:lang w:eastAsia="en-US"/>
        </w:rPr>
      </w:pPr>
    </w:p>
    <w:p w14:paraId="47AA3D48" w14:textId="77777777" w:rsidR="00CC6827" w:rsidRDefault="00CC6827" w:rsidP="00CC6827">
      <w:pPr>
        <w:widowControl w:val="0"/>
        <w:autoSpaceDE w:val="0"/>
        <w:autoSpaceDN w:val="0"/>
        <w:adjustRightInd w:val="0"/>
        <w:rPr>
          <w:rFonts w:ascii="¿p˝ø≥±#5'38‡Û¶—íA" w:hAnsi="¿p˝ø≥±#5'38‡Û¶—íA" w:cs="¿p˝ø≥±#5'38‡Û¶—íA"/>
          <w:lang w:eastAsia="en-US"/>
        </w:rPr>
      </w:pPr>
    </w:p>
    <w:p w14:paraId="68FDDDB4" w14:textId="77777777" w:rsidR="00CC6827" w:rsidRDefault="00CC6827" w:rsidP="00CC6827">
      <w:pPr>
        <w:widowControl w:val="0"/>
        <w:autoSpaceDE w:val="0"/>
        <w:autoSpaceDN w:val="0"/>
        <w:adjustRightInd w:val="0"/>
        <w:rPr>
          <w:rFonts w:asciiTheme="minorHAnsi" w:hAnsiTheme="minorHAnsi"/>
          <w:sz w:val="22"/>
          <w:szCs w:val="22"/>
          <w:lang w:val="ca-ES" w:eastAsia="en-US"/>
        </w:rPr>
      </w:pPr>
    </w:p>
    <w:p w14:paraId="6E2F2777" w14:textId="77777777" w:rsidR="00CC6827" w:rsidRPr="009D0B39" w:rsidRDefault="00CC6827" w:rsidP="00CC6827">
      <w:pPr>
        <w:widowControl w:val="0"/>
        <w:autoSpaceDE w:val="0"/>
        <w:autoSpaceDN w:val="0"/>
        <w:adjustRightInd w:val="0"/>
        <w:rPr>
          <w:rFonts w:asciiTheme="minorHAnsi" w:hAnsiTheme="minorHAnsi"/>
          <w:sz w:val="22"/>
          <w:szCs w:val="22"/>
          <w:lang w:val="ca-ES" w:eastAsia="en-US"/>
        </w:rPr>
      </w:pPr>
    </w:p>
    <w:p w14:paraId="220A01B5" w14:textId="0BC87986" w:rsidR="00CC6827" w:rsidRPr="009D0B39" w:rsidRDefault="00CC6827" w:rsidP="00CC6827">
      <w:pPr>
        <w:widowControl w:val="0"/>
        <w:autoSpaceDE w:val="0"/>
        <w:autoSpaceDN w:val="0"/>
        <w:adjustRightInd w:val="0"/>
        <w:rPr>
          <w:rFonts w:asciiTheme="minorHAnsi" w:hAnsiTheme="minorHAnsi"/>
          <w:sz w:val="22"/>
          <w:szCs w:val="22"/>
          <w:lang w:val="ca-ES" w:eastAsia="en-US"/>
        </w:rPr>
      </w:pPr>
      <w:r>
        <w:rPr>
          <w:rFonts w:asciiTheme="minorHAnsi" w:hAnsiTheme="minorHAnsi"/>
          <w:noProof/>
          <w:color w:val="000000" w:themeColor="text1"/>
          <w:sz w:val="22"/>
          <w:szCs w:val="22"/>
        </w:rPr>
        <w:lastRenderedPageBreak/>
        <w:drawing>
          <wp:inline distT="0" distB="0" distL="0" distR="0" wp14:anchorId="24EACE8A" wp14:editId="43731555">
            <wp:extent cx="4215130" cy="2813685"/>
            <wp:effectExtent l="0" t="0" r="1270" b="5715"/>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c3.jpg"/>
                    <pic:cNvPicPr/>
                  </pic:nvPicPr>
                  <pic:blipFill>
                    <a:blip r:embed="rId30">
                      <a:extLst>
                        <a:ext uri="{28A0092B-C50C-407E-A947-70E740481C1C}">
                          <a14:useLocalDpi xmlns:a14="http://schemas.microsoft.com/office/drawing/2010/main" val="0"/>
                        </a:ext>
                      </a:extLst>
                    </a:blip>
                    <a:stretch>
                      <a:fillRect/>
                    </a:stretch>
                  </pic:blipFill>
                  <pic:spPr>
                    <a:xfrm>
                      <a:off x="0" y="0"/>
                      <a:ext cx="4215130" cy="2813685"/>
                    </a:xfrm>
                    <a:prstGeom prst="rect">
                      <a:avLst/>
                    </a:prstGeom>
                  </pic:spPr>
                </pic:pic>
              </a:graphicData>
            </a:graphic>
          </wp:inline>
        </w:drawing>
      </w:r>
      <w:r w:rsidRPr="009D0B39">
        <w:rPr>
          <w:rFonts w:asciiTheme="minorHAnsi" w:hAnsiTheme="minorHAnsi"/>
          <w:color w:val="000000" w:themeColor="text1"/>
          <w:sz w:val="22"/>
          <w:szCs w:val="22"/>
          <w:lang w:val="ca-ES"/>
        </w:rPr>
        <w:t xml:space="preserve">            </w:t>
      </w:r>
    </w:p>
    <w:p w14:paraId="74F051CB" w14:textId="77777777" w:rsidR="00CC6827" w:rsidRPr="009D0B39" w:rsidRDefault="00CC6827" w:rsidP="00CC6827">
      <w:pPr>
        <w:pStyle w:val="Sinespaciado"/>
        <w:rPr>
          <w:color w:val="000000" w:themeColor="text1"/>
          <w:sz w:val="22"/>
          <w:szCs w:val="22"/>
        </w:rPr>
      </w:pPr>
    </w:p>
    <w:p w14:paraId="427EDF2B" w14:textId="77777777" w:rsidR="00CC6827" w:rsidRPr="009D0B39" w:rsidRDefault="00CC6827" w:rsidP="00CC6827">
      <w:pPr>
        <w:pStyle w:val="Sinespaciado"/>
        <w:rPr>
          <w:color w:val="000000" w:themeColor="text1"/>
          <w:sz w:val="22"/>
          <w:szCs w:val="22"/>
        </w:rPr>
      </w:pPr>
    </w:p>
    <w:p w14:paraId="1844495E" w14:textId="3DC84395" w:rsidR="00CC6827" w:rsidRPr="001B4EE2" w:rsidRDefault="00CC6827" w:rsidP="00CC6827">
      <w:pPr>
        <w:rPr>
          <w:rFonts w:asciiTheme="minorHAnsi" w:eastAsia="Times New Roman" w:hAnsiTheme="minorHAnsi"/>
          <w:b/>
          <w:color w:val="808080" w:themeColor="background1" w:themeShade="80"/>
          <w:sz w:val="22"/>
          <w:szCs w:val="22"/>
          <w:shd w:val="clear" w:color="auto" w:fill="FFFFFF"/>
        </w:rPr>
      </w:pPr>
      <w:r w:rsidRPr="001B4EE2">
        <w:rPr>
          <w:rFonts w:asciiTheme="minorHAnsi" w:hAnsiTheme="minorHAnsi" w:cs="¿p˝ø≥±#5'38‡Û¶—íA"/>
          <w:color w:val="808080" w:themeColor="background1" w:themeShade="80"/>
          <w:sz w:val="22"/>
          <w:szCs w:val="22"/>
          <w:lang w:eastAsia="en-US"/>
        </w:rPr>
        <w:t xml:space="preserve">La </w:t>
      </w:r>
      <w:proofErr w:type="spellStart"/>
      <w:r w:rsidRPr="001B4EE2">
        <w:rPr>
          <w:rFonts w:asciiTheme="minorHAnsi" w:hAnsiTheme="minorHAnsi" w:cs="¿p˝ø≥±#5'38‡Û¶—íA"/>
          <w:color w:val="808080" w:themeColor="background1" w:themeShade="80"/>
          <w:sz w:val="22"/>
          <w:szCs w:val="22"/>
          <w:lang w:eastAsia="en-US"/>
        </w:rPr>
        <w:t>petite</w:t>
      </w:r>
      <w:proofErr w:type="spellEnd"/>
      <w:r w:rsidRPr="001B4EE2">
        <w:rPr>
          <w:rFonts w:asciiTheme="minorHAnsi" w:hAnsiTheme="minorHAnsi" w:cs="¿p˝ø≥±#5'38‡Û¶—íA"/>
          <w:color w:val="808080" w:themeColor="background1" w:themeShade="80"/>
          <w:sz w:val="22"/>
          <w:szCs w:val="22"/>
          <w:lang w:eastAsia="en-US"/>
        </w:rPr>
        <w:t xml:space="preserve"> </w:t>
      </w:r>
      <w:proofErr w:type="spellStart"/>
      <w:r w:rsidRPr="001B4EE2">
        <w:rPr>
          <w:rFonts w:asciiTheme="minorHAnsi" w:hAnsiTheme="minorHAnsi" w:cs="¿p˝ø≥±#5'38‡Û¶—íA"/>
          <w:color w:val="808080" w:themeColor="background1" w:themeShade="80"/>
          <w:sz w:val="22"/>
          <w:szCs w:val="22"/>
          <w:lang w:eastAsia="en-US"/>
        </w:rPr>
        <w:t>flamme</w:t>
      </w:r>
      <w:proofErr w:type="spellEnd"/>
    </w:p>
    <w:p w14:paraId="5EB924F5" w14:textId="68B62899" w:rsidR="00CC6827" w:rsidRDefault="00CC6827" w:rsidP="00CC6827">
      <w:pPr>
        <w:widowControl w:val="0"/>
        <w:autoSpaceDE w:val="0"/>
        <w:autoSpaceDN w:val="0"/>
        <w:adjustRightInd w:val="0"/>
        <w:rPr>
          <w:rFonts w:asciiTheme="minorHAnsi" w:hAnsiTheme="minorHAnsi"/>
          <w:b/>
          <w:sz w:val="22"/>
          <w:szCs w:val="22"/>
          <w:lang w:eastAsia="en-US"/>
        </w:rPr>
      </w:pPr>
      <w:r w:rsidRPr="001B4EE2">
        <w:rPr>
          <w:rFonts w:asciiTheme="minorHAnsi" w:hAnsiTheme="minorHAnsi"/>
          <w:b/>
          <w:sz w:val="22"/>
          <w:szCs w:val="22"/>
          <w:lang w:eastAsia="en-US"/>
        </w:rPr>
        <w:t xml:space="preserve">Andrea </w:t>
      </w:r>
      <w:proofErr w:type="spellStart"/>
      <w:r w:rsidRPr="001B4EE2">
        <w:rPr>
          <w:rFonts w:asciiTheme="minorHAnsi" w:hAnsiTheme="minorHAnsi"/>
          <w:b/>
          <w:sz w:val="22"/>
          <w:szCs w:val="22"/>
          <w:lang w:eastAsia="en-US"/>
        </w:rPr>
        <w:t>Olaitz</w:t>
      </w:r>
      <w:proofErr w:type="spellEnd"/>
      <w:r w:rsidRPr="001B4EE2">
        <w:rPr>
          <w:rFonts w:asciiTheme="minorHAnsi" w:hAnsiTheme="minorHAnsi"/>
          <w:b/>
          <w:sz w:val="22"/>
          <w:szCs w:val="22"/>
          <w:lang w:eastAsia="en-US"/>
        </w:rPr>
        <w:t xml:space="preserve">, Lurdes Casanova, Marina </w:t>
      </w:r>
      <w:proofErr w:type="spellStart"/>
      <w:r w:rsidRPr="001B4EE2">
        <w:rPr>
          <w:rFonts w:asciiTheme="minorHAnsi" w:hAnsiTheme="minorHAnsi"/>
          <w:b/>
          <w:sz w:val="22"/>
          <w:szCs w:val="22"/>
          <w:lang w:eastAsia="en-US"/>
        </w:rPr>
        <w:t>McCausland</w:t>
      </w:r>
      <w:proofErr w:type="spellEnd"/>
    </w:p>
    <w:p w14:paraId="689E102D" w14:textId="77777777" w:rsidR="00CC6827" w:rsidRPr="00CC6827" w:rsidRDefault="00CC6827" w:rsidP="00CC6827">
      <w:pPr>
        <w:widowControl w:val="0"/>
        <w:autoSpaceDE w:val="0"/>
        <w:autoSpaceDN w:val="0"/>
        <w:adjustRightInd w:val="0"/>
        <w:rPr>
          <w:rFonts w:asciiTheme="minorHAnsi" w:hAnsiTheme="minorHAnsi" w:cs="¿p˝ø≥±#5'38‡Û¶—íA"/>
          <w:color w:val="808080" w:themeColor="background1" w:themeShade="80"/>
          <w:sz w:val="20"/>
          <w:szCs w:val="20"/>
          <w:lang w:eastAsia="en-US"/>
        </w:rPr>
      </w:pPr>
      <w:r w:rsidRPr="00CC6827">
        <w:rPr>
          <w:rFonts w:asciiTheme="minorHAnsi" w:hAnsiTheme="minorHAnsi" w:cs="¿p˝ø≥±#5'38‡Û¶—íA"/>
          <w:color w:val="808080" w:themeColor="background1" w:themeShade="80"/>
          <w:sz w:val="20"/>
          <w:szCs w:val="20"/>
          <w:lang w:eastAsia="en-US"/>
        </w:rPr>
        <w:t xml:space="preserve">Mesures variables, </w:t>
      </w:r>
      <w:proofErr w:type="spellStart"/>
      <w:r w:rsidRPr="00CC6827">
        <w:rPr>
          <w:rFonts w:asciiTheme="minorHAnsi" w:hAnsiTheme="minorHAnsi" w:cs="¿p˝ø≥±#5'38‡Û¶—íA"/>
          <w:color w:val="808080" w:themeColor="background1" w:themeShade="80"/>
          <w:sz w:val="20"/>
          <w:szCs w:val="20"/>
          <w:lang w:eastAsia="en-US"/>
        </w:rPr>
        <w:t>litografia</w:t>
      </w:r>
      <w:proofErr w:type="spellEnd"/>
    </w:p>
    <w:p w14:paraId="12DF6FAF" w14:textId="274F18D1" w:rsidR="00CC6827" w:rsidRPr="00CC6827" w:rsidRDefault="00CC6827" w:rsidP="00CC6827">
      <w:pPr>
        <w:widowControl w:val="0"/>
        <w:autoSpaceDE w:val="0"/>
        <w:autoSpaceDN w:val="0"/>
        <w:adjustRightInd w:val="0"/>
        <w:rPr>
          <w:rFonts w:asciiTheme="minorHAnsi" w:hAnsiTheme="minorHAnsi"/>
          <w:color w:val="808080" w:themeColor="background1" w:themeShade="80"/>
          <w:sz w:val="20"/>
          <w:szCs w:val="20"/>
          <w:lang w:eastAsia="en-US"/>
        </w:rPr>
      </w:pPr>
      <w:proofErr w:type="spellStart"/>
      <w:r w:rsidRPr="00CC6827">
        <w:rPr>
          <w:rFonts w:asciiTheme="minorHAnsi" w:hAnsiTheme="minorHAnsi"/>
          <w:color w:val="808080" w:themeColor="background1" w:themeShade="80"/>
          <w:sz w:val="20"/>
          <w:szCs w:val="20"/>
          <w:lang w:eastAsia="en-US"/>
        </w:rPr>
        <w:t>Edició</w:t>
      </w:r>
      <w:proofErr w:type="spellEnd"/>
      <w:r w:rsidRPr="00CC6827">
        <w:rPr>
          <w:rFonts w:asciiTheme="minorHAnsi" w:hAnsiTheme="minorHAnsi"/>
          <w:color w:val="808080" w:themeColor="background1" w:themeShade="80"/>
          <w:sz w:val="20"/>
          <w:szCs w:val="20"/>
          <w:lang w:eastAsia="en-US"/>
        </w:rPr>
        <w:t xml:space="preserve"> de 3 </w:t>
      </w:r>
      <w:proofErr w:type="spellStart"/>
      <w:r w:rsidRPr="00CC6827">
        <w:rPr>
          <w:rFonts w:asciiTheme="minorHAnsi" w:hAnsiTheme="minorHAnsi"/>
          <w:color w:val="808080" w:themeColor="background1" w:themeShade="80"/>
          <w:sz w:val="20"/>
          <w:szCs w:val="20"/>
          <w:lang w:eastAsia="en-US"/>
        </w:rPr>
        <w:t>exemplars</w:t>
      </w:r>
      <w:proofErr w:type="spellEnd"/>
    </w:p>
    <w:p w14:paraId="718A15A7" w14:textId="388B5DDE" w:rsidR="00CC6827" w:rsidRDefault="00CC6827" w:rsidP="00CC6827">
      <w:pPr>
        <w:widowControl w:val="0"/>
        <w:autoSpaceDE w:val="0"/>
        <w:autoSpaceDN w:val="0"/>
        <w:adjustRightInd w:val="0"/>
        <w:rPr>
          <w:sz w:val="22"/>
          <w:szCs w:val="22"/>
          <w:lang w:eastAsia="en-US"/>
        </w:rPr>
      </w:pPr>
    </w:p>
    <w:p w14:paraId="559CCEE9" w14:textId="77777777" w:rsidR="00DD2F92" w:rsidRDefault="00DD2F92" w:rsidP="00CC6827">
      <w:pPr>
        <w:widowControl w:val="0"/>
        <w:autoSpaceDE w:val="0"/>
        <w:autoSpaceDN w:val="0"/>
        <w:adjustRightInd w:val="0"/>
        <w:rPr>
          <w:sz w:val="22"/>
          <w:szCs w:val="22"/>
          <w:lang w:eastAsia="en-US"/>
        </w:rPr>
      </w:pPr>
    </w:p>
    <w:p w14:paraId="7BBAA27F" w14:textId="77777777" w:rsidR="00DD2F92" w:rsidRDefault="00DD2F92" w:rsidP="00CC6827">
      <w:pPr>
        <w:widowControl w:val="0"/>
        <w:autoSpaceDE w:val="0"/>
        <w:autoSpaceDN w:val="0"/>
        <w:adjustRightInd w:val="0"/>
        <w:rPr>
          <w:sz w:val="22"/>
          <w:szCs w:val="22"/>
          <w:lang w:eastAsia="en-US"/>
        </w:rPr>
      </w:pPr>
    </w:p>
    <w:p w14:paraId="52F4F204" w14:textId="77777777" w:rsidR="004B2B44" w:rsidRDefault="004B2B44" w:rsidP="00CC6827">
      <w:pPr>
        <w:widowControl w:val="0"/>
        <w:autoSpaceDE w:val="0"/>
        <w:autoSpaceDN w:val="0"/>
        <w:adjustRightInd w:val="0"/>
        <w:rPr>
          <w:sz w:val="22"/>
          <w:szCs w:val="22"/>
          <w:lang w:eastAsia="en-US"/>
        </w:rPr>
      </w:pPr>
    </w:p>
    <w:p w14:paraId="41F8EAE2" w14:textId="77777777" w:rsidR="00DD2F92" w:rsidRDefault="00DD2F92" w:rsidP="00CC6827">
      <w:pPr>
        <w:widowControl w:val="0"/>
        <w:autoSpaceDE w:val="0"/>
        <w:autoSpaceDN w:val="0"/>
        <w:adjustRightInd w:val="0"/>
        <w:rPr>
          <w:sz w:val="22"/>
          <w:szCs w:val="22"/>
          <w:lang w:eastAsia="en-US"/>
        </w:rPr>
      </w:pPr>
    </w:p>
    <w:p w14:paraId="0557A69D" w14:textId="77777777" w:rsidR="00DD2F92" w:rsidRDefault="00DD2F92" w:rsidP="00CC6827">
      <w:pPr>
        <w:widowControl w:val="0"/>
        <w:autoSpaceDE w:val="0"/>
        <w:autoSpaceDN w:val="0"/>
        <w:adjustRightInd w:val="0"/>
        <w:rPr>
          <w:sz w:val="22"/>
          <w:szCs w:val="22"/>
          <w:lang w:eastAsia="en-US"/>
        </w:rPr>
      </w:pPr>
    </w:p>
    <w:p w14:paraId="0E9F8598" w14:textId="77777777" w:rsidR="00DD2F92" w:rsidRDefault="00DD2F92" w:rsidP="00CC6827">
      <w:pPr>
        <w:widowControl w:val="0"/>
        <w:autoSpaceDE w:val="0"/>
        <w:autoSpaceDN w:val="0"/>
        <w:adjustRightInd w:val="0"/>
        <w:rPr>
          <w:sz w:val="22"/>
          <w:szCs w:val="22"/>
          <w:lang w:eastAsia="en-US"/>
        </w:rPr>
      </w:pPr>
    </w:p>
    <w:p w14:paraId="30C110BE" w14:textId="77777777" w:rsidR="00DD2F92" w:rsidRDefault="00DD2F92" w:rsidP="00CC6827">
      <w:pPr>
        <w:rPr>
          <w:sz w:val="22"/>
          <w:szCs w:val="22"/>
          <w:lang w:eastAsia="en-US"/>
        </w:rPr>
      </w:pPr>
    </w:p>
    <w:p w14:paraId="79AC1599" w14:textId="77777777" w:rsidR="00DD2F92" w:rsidRDefault="00DD2F92" w:rsidP="00CC6827">
      <w:pPr>
        <w:rPr>
          <w:sz w:val="22"/>
          <w:szCs w:val="22"/>
          <w:lang w:eastAsia="en-US"/>
        </w:rPr>
      </w:pPr>
    </w:p>
    <w:p w14:paraId="0C868F3C" w14:textId="77777777" w:rsidR="001B4EE2" w:rsidRDefault="001B4EE2" w:rsidP="00CC6827">
      <w:pPr>
        <w:rPr>
          <w:sz w:val="22"/>
          <w:szCs w:val="22"/>
          <w:lang w:eastAsia="en-US"/>
        </w:rPr>
      </w:pPr>
    </w:p>
    <w:p w14:paraId="3DB7AF6C" w14:textId="17DC2580" w:rsidR="00CC6827" w:rsidRPr="001B4EE2" w:rsidRDefault="00A94710" w:rsidP="00CC6827">
      <w:pPr>
        <w:rPr>
          <w:rFonts w:asciiTheme="minorHAnsi" w:hAnsiTheme="minorHAnsi"/>
          <w:b/>
          <w:color w:val="000000" w:themeColor="text1"/>
          <w:lang w:val="ca-ES"/>
        </w:rPr>
      </w:pPr>
      <w:r w:rsidRPr="001B4EE2">
        <w:rPr>
          <w:rFonts w:asciiTheme="minorHAnsi" w:hAnsiTheme="minorHAnsi" w:cs="¿p˝ø≥±#5'38‡Û¶—íA"/>
          <w:b/>
          <w:lang w:eastAsia="en-US"/>
        </w:rPr>
        <w:lastRenderedPageBreak/>
        <w:t>UNA VIDA</w:t>
      </w:r>
      <w:r w:rsidR="00CC6827" w:rsidRPr="001B4EE2">
        <w:rPr>
          <w:rFonts w:asciiTheme="minorHAnsi" w:hAnsiTheme="minorHAnsi"/>
          <w:b/>
          <w:color w:val="000000" w:themeColor="text1"/>
          <w:lang w:val="ca-ES"/>
        </w:rPr>
        <w:t xml:space="preserve"> </w:t>
      </w:r>
    </w:p>
    <w:p w14:paraId="4AD18884" w14:textId="77777777" w:rsidR="00CC6827" w:rsidRPr="001B4EE2" w:rsidRDefault="00CC6827" w:rsidP="00CC6827">
      <w:pPr>
        <w:rPr>
          <w:rFonts w:asciiTheme="minorHAnsi" w:hAnsiTheme="minorHAnsi"/>
          <w:color w:val="000000" w:themeColor="text1"/>
          <w:sz w:val="22"/>
          <w:szCs w:val="22"/>
          <w:lang w:val="ca-ES"/>
        </w:rPr>
      </w:pPr>
    </w:p>
    <w:p w14:paraId="394342EA" w14:textId="77777777" w:rsidR="00DD2F92" w:rsidRPr="001B4EE2" w:rsidRDefault="00DD2F92" w:rsidP="00DD2F92">
      <w:pPr>
        <w:widowControl w:val="0"/>
        <w:autoSpaceDE w:val="0"/>
        <w:autoSpaceDN w:val="0"/>
        <w:adjustRightInd w:val="0"/>
        <w:rPr>
          <w:rFonts w:asciiTheme="minorHAnsi" w:hAnsiTheme="minorHAnsi"/>
          <w:sz w:val="22"/>
          <w:szCs w:val="22"/>
          <w:lang w:eastAsia="en-US"/>
        </w:rPr>
      </w:pPr>
      <w:r w:rsidRPr="001B4EE2">
        <w:rPr>
          <w:rFonts w:asciiTheme="minorHAnsi" w:hAnsiTheme="minorHAnsi"/>
          <w:sz w:val="22"/>
          <w:szCs w:val="22"/>
          <w:lang w:eastAsia="en-US"/>
        </w:rPr>
        <w:t>Este libro de artista es un obra gráfica original creada por Álvaro Martínez y Miquel Gracia. La idea sobre la</w:t>
      </w:r>
    </w:p>
    <w:p w14:paraId="646AD170" w14:textId="77777777" w:rsidR="00DD2F92" w:rsidRPr="001B4EE2" w:rsidRDefault="00DD2F92" w:rsidP="00DD2F92">
      <w:pPr>
        <w:widowControl w:val="0"/>
        <w:autoSpaceDE w:val="0"/>
        <w:autoSpaceDN w:val="0"/>
        <w:adjustRightInd w:val="0"/>
        <w:rPr>
          <w:rFonts w:asciiTheme="minorHAnsi" w:hAnsiTheme="minorHAnsi"/>
          <w:sz w:val="22"/>
          <w:szCs w:val="22"/>
          <w:lang w:eastAsia="en-US"/>
        </w:rPr>
      </w:pPr>
      <w:r w:rsidRPr="001B4EE2">
        <w:rPr>
          <w:rFonts w:asciiTheme="minorHAnsi" w:hAnsiTheme="minorHAnsi"/>
          <w:sz w:val="22"/>
          <w:szCs w:val="22"/>
          <w:lang w:eastAsia="en-US"/>
        </w:rPr>
        <w:t>que gira el libro es una vida.</w:t>
      </w:r>
    </w:p>
    <w:p w14:paraId="70F1ABFF" w14:textId="2EF0A78F" w:rsidR="00DD2F92" w:rsidRPr="001B4EE2" w:rsidRDefault="00DD2F92" w:rsidP="00DD2F92">
      <w:pPr>
        <w:widowControl w:val="0"/>
        <w:autoSpaceDE w:val="0"/>
        <w:autoSpaceDN w:val="0"/>
        <w:adjustRightInd w:val="0"/>
        <w:rPr>
          <w:rFonts w:asciiTheme="minorHAnsi" w:hAnsiTheme="minorHAnsi"/>
          <w:sz w:val="22"/>
          <w:szCs w:val="22"/>
          <w:lang w:eastAsia="en-US"/>
        </w:rPr>
      </w:pPr>
      <w:r w:rsidRPr="001B4EE2">
        <w:rPr>
          <w:rFonts w:asciiTheme="minorHAnsi" w:hAnsiTheme="minorHAnsi"/>
          <w:sz w:val="22"/>
          <w:szCs w:val="22"/>
          <w:lang w:eastAsia="en-US"/>
        </w:rPr>
        <w:t>Está narrada a través de una línea del tiempo creada a partir de una gota de vino, sobre ella interactúa otro</w:t>
      </w:r>
    </w:p>
    <w:p w14:paraId="02604E93" w14:textId="77777777" w:rsidR="00DD2F92" w:rsidRPr="001B4EE2" w:rsidRDefault="00DD2F92" w:rsidP="00DD2F92">
      <w:pPr>
        <w:widowControl w:val="0"/>
        <w:autoSpaceDE w:val="0"/>
        <w:autoSpaceDN w:val="0"/>
        <w:adjustRightInd w:val="0"/>
        <w:rPr>
          <w:rFonts w:asciiTheme="minorHAnsi" w:hAnsiTheme="minorHAnsi"/>
          <w:sz w:val="22"/>
          <w:szCs w:val="22"/>
          <w:lang w:eastAsia="en-US"/>
        </w:rPr>
      </w:pPr>
      <w:r w:rsidRPr="001B4EE2">
        <w:rPr>
          <w:rFonts w:asciiTheme="minorHAnsi" w:hAnsiTheme="minorHAnsi"/>
          <w:sz w:val="22"/>
          <w:szCs w:val="22"/>
          <w:lang w:eastAsia="en-US"/>
        </w:rPr>
        <w:t>trazo mostrando las decisiones tomadas a lo largo de la vida de una manera gráfica y visual, generando un</w:t>
      </w:r>
    </w:p>
    <w:p w14:paraId="43B31779" w14:textId="77777777" w:rsidR="00DD2F92" w:rsidRPr="001B4EE2" w:rsidRDefault="00DD2F92" w:rsidP="00DD2F92">
      <w:pPr>
        <w:widowControl w:val="0"/>
        <w:autoSpaceDE w:val="0"/>
        <w:autoSpaceDN w:val="0"/>
        <w:adjustRightInd w:val="0"/>
        <w:rPr>
          <w:rFonts w:asciiTheme="minorHAnsi" w:hAnsiTheme="minorHAnsi"/>
          <w:sz w:val="22"/>
          <w:szCs w:val="22"/>
          <w:lang w:eastAsia="en-US"/>
        </w:rPr>
      </w:pPr>
      <w:r w:rsidRPr="001B4EE2">
        <w:rPr>
          <w:rFonts w:asciiTheme="minorHAnsi" w:hAnsiTheme="minorHAnsi"/>
          <w:sz w:val="22"/>
          <w:szCs w:val="22"/>
          <w:lang w:eastAsia="en-US"/>
        </w:rPr>
        <w:t>conjunto de ritmos muy melódicos en los que se puede apreciar diferentes emociones y experiencias a lo largo</w:t>
      </w:r>
    </w:p>
    <w:p w14:paraId="48984E08" w14:textId="77777777" w:rsidR="00DD2F92" w:rsidRPr="001B4EE2" w:rsidRDefault="00DD2F92" w:rsidP="00DD2F92">
      <w:pPr>
        <w:widowControl w:val="0"/>
        <w:autoSpaceDE w:val="0"/>
        <w:autoSpaceDN w:val="0"/>
        <w:adjustRightInd w:val="0"/>
        <w:rPr>
          <w:rFonts w:asciiTheme="minorHAnsi" w:hAnsiTheme="minorHAnsi"/>
          <w:sz w:val="22"/>
          <w:szCs w:val="22"/>
          <w:lang w:eastAsia="en-US"/>
        </w:rPr>
      </w:pPr>
      <w:r w:rsidRPr="001B4EE2">
        <w:rPr>
          <w:rFonts w:asciiTheme="minorHAnsi" w:hAnsiTheme="minorHAnsi"/>
          <w:sz w:val="22"/>
          <w:szCs w:val="22"/>
          <w:lang w:eastAsia="en-US"/>
        </w:rPr>
        <w:t>de este camino. Todo esto va acompañado de un poema creado y esparcido espontáneamente por toda la</w:t>
      </w:r>
    </w:p>
    <w:p w14:paraId="15F667EB" w14:textId="77777777" w:rsidR="00DD2F92" w:rsidRPr="001B4EE2" w:rsidRDefault="00DD2F92" w:rsidP="00DD2F92">
      <w:pPr>
        <w:widowControl w:val="0"/>
        <w:autoSpaceDE w:val="0"/>
        <w:autoSpaceDN w:val="0"/>
        <w:adjustRightInd w:val="0"/>
        <w:rPr>
          <w:rFonts w:asciiTheme="minorHAnsi" w:hAnsiTheme="minorHAnsi"/>
          <w:sz w:val="22"/>
          <w:szCs w:val="22"/>
          <w:lang w:eastAsia="en-US"/>
        </w:rPr>
      </w:pPr>
      <w:r w:rsidRPr="001B4EE2">
        <w:rPr>
          <w:rFonts w:asciiTheme="minorHAnsi" w:hAnsiTheme="minorHAnsi"/>
          <w:sz w:val="22"/>
          <w:szCs w:val="22"/>
          <w:lang w:eastAsia="en-US"/>
        </w:rPr>
        <w:t>obra reforzando así su contenido.</w:t>
      </w:r>
    </w:p>
    <w:p w14:paraId="28FD6223" w14:textId="77777777" w:rsidR="00DD2F92" w:rsidRPr="001B4EE2" w:rsidRDefault="00DD2F92" w:rsidP="00DD2F92">
      <w:pPr>
        <w:widowControl w:val="0"/>
        <w:autoSpaceDE w:val="0"/>
        <w:autoSpaceDN w:val="0"/>
        <w:adjustRightInd w:val="0"/>
        <w:rPr>
          <w:rFonts w:asciiTheme="minorHAnsi" w:hAnsiTheme="minorHAnsi"/>
          <w:sz w:val="22"/>
          <w:szCs w:val="22"/>
          <w:lang w:eastAsia="en-US"/>
        </w:rPr>
      </w:pPr>
      <w:r w:rsidRPr="001B4EE2">
        <w:rPr>
          <w:rFonts w:asciiTheme="minorHAnsi" w:hAnsiTheme="minorHAnsi"/>
          <w:sz w:val="22"/>
          <w:szCs w:val="22"/>
          <w:lang w:eastAsia="en-US"/>
        </w:rPr>
        <w:t>En la portada encontraremos una marca creada mediante estampación, con la apariencia de la mancha de una</w:t>
      </w:r>
    </w:p>
    <w:p w14:paraId="1BAAA24C" w14:textId="27C0F699" w:rsidR="00DD2F92" w:rsidRPr="001B4EE2" w:rsidRDefault="00DD2F92" w:rsidP="00DD2F92">
      <w:pPr>
        <w:widowControl w:val="0"/>
        <w:autoSpaceDE w:val="0"/>
        <w:autoSpaceDN w:val="0"/>
        <w:adjustRightInd w:val="0"/>
        <w:rPr>
          <w:rFonts w:asciiTheme="minorHAnsi" w:hAnsiTheme="minorHAnsi"/>
          <w:sz w:val="22"/>
          <w:szCs w:val="22"/>
          <w:lang w:eastAsia="en-US"/>
        </w:rPr>
      </w:pPr>
      <w:r w:rsidRPr="001B4EE2">
        <w:rPr>
          <w:rFonts w:asciiTheme="minorHAnsi" w:hAnsiTheme="minorHAnsi"/>
          <w:sz w:val="22"/>
          <w:szCs w:val="22"/>
          <w:lang w:eastAsia="en-US"/>
        </w:rPr>
        <w:t>copa de vino. Que es de donde surge nuestra gota y línea de vida.</w:t>
      </w:r>
    </w:p>
    <w:p w14:paraId="7C20FF51" w14:textId="77777777" w:rsidR="00DD2F92" w:rsidRPr="001B4EE2" w:rsidRDefault="00DD2F92" w:rsidP="00DD2F92">
      <w:pPr>
        <w:widowControl w:val="0"/>
        <w:autoSpaceDE w:val="0"/>
        <w:autoSpaceDN w:val="0"/>
        <w:adjustRightInd w:val="0"/>
        <w:rPr>
          <w:rFonts w:asciiTheme="minorHAnsi" w:hAnsiTheme="minorHAnsi"/>
          <w:sz w:val="22"/>
          <w:szCs w:val="22"/>
          <w:lang w:eastAsia="en-US"/>
        </w:rPr>
      </w:pPr>
      <w:r w:rsidRPr="001B4EE2">
        <w:rPr>
          <w:rFonts w:asciiTheme="minorHAnsi" w:hAnsiTheme="minorHAnsi"/>
          <w:sz w:val="22"/>
          <w:szCs w:val="22"/>
          <w:lang w:eastAsia="en-US"/>
        </w:rPr>
        <w:t>Hemos creado de esta manera un libro relacionado con todos los aspectos de la vida tanto en el montaje,</w:t>
      </w:r>
    </w:p>
    <w:p w14:paraId="27AF3004" w14:textId="18EFD218" w:rsidR="00CC6827" w:rsidRPr="001B4EE2" w:rsidRDefault="00DD2F92" w:rsidP="00DD2F92">
      <w:pPr>
        <w:widowControl w:val="0"/>
        <w:autoSpaceDE w:val="0"/>
        <w:autoSpaceDN w:val="0"/>
        <w:adjustRightInd w:val="0"/>
        <w:rPr>
          <w:rFonts w:asciiTheme="minorHAnsi" w:hAnsiTheme="minorHAnsi" w:cs="¿p˝ø≥±#5'38‡Û¶—íA"/>
          <w:lang w:eastAsia="en-US"/>
        </w:rPr>
      </w:pPr>
      <w:r w:rsidRPr="001B4EE2">
        <w:rPr>
          <w:rFonts w:asciiTheme="minorHAnsi" w:hAnsiTheme="minorHAnsi"/>
          <w:sz w:val="22"/>
          <w:szCs w:val="22"/>
          <w:lang w:eastAsia="en-US"/>
        </w:rPr>
        <w:t>encuadernación e idea de una manera integral y totalmente manual.</w:t>
      </w:r>
    </w:p>
    <w:p w14:paraId="06D1CDCB" w14:textId="77777777" w:rsidR="00CC6827" w:rsidRPr="001B4EE2" w:rsidRDefault="00CC6827" w:rsidP="00CC6827">
      <w:pPr>
        <w:widowControl w:val="0"/>
        <w:autoSpaceDE w:val="0"/>
        <w:autoSpaceDN w:val="0"/>
        <w:adjustRightInd w:val="0"/>
        <w:rPr>
          <w:rFonts w:asciiTheme="minorHAnsi" w:hAnsiTheme="minorHAnsi" w:cs="¿p˝ø≥±#5'38‡Û¶—íA"/>
          <w:lang w:eastAsia="en-US"/>
        </w:rPr>
      </w:pPr>
    </w:p>
    <w:p w14:paraId="39D08B09" w14:textId="77777777" w:rsidR="00CC6827" w:rsidRPr="001B4EE2" w:rsidRDefault="00CC6827" w:rsidP="00CC6827">
      <w:pPr>
        <w:widowControl w:val="0"/>
        <w:autoSpaceDE w:val="0"/>
        <w:autoSpaceDN w:val="0"/>
        <w:adjustRightInd w:val="0"/>
        <w:rPr>
          <w:rFonts w:asciiTheme="minorHAnsi" w:hAnsiTheme="minorHAnsi" w:cs="¿p˝ø≥±#5'38‡Û¶—íA"/>
          <w:lang w:eastAsia="en-US"/>
        </w:rPr>
      </w:pPr>
    </w:p>
    <w:p w14:paraId="1072AB25" w14:textId="77777777" w:rsidR="00CC6827" w:rsidRDefault="00CC6827" w:rsidP="00CC6827">
      <w:pPr>
        <w:widowControl w:val="0"/>
        <w:autoSpaceDE w:val="0"/>
        <w:autoSpaceDN w:val="0"/>
        <w:adjustRightInd w:val="0"/>
        <w:rPr>
          <w:rFonts w:ascii="¿p˝ø≥±#5'38‡Û¶—íA" w:hAnsi="¿p˝ø≥±#5'38‡Û¶—íA" w:cs="¿p˝ø≥±#5'38‡Û¶—íA"/>
          <w:lang w:eastAsia="en-US"/>
        </w:rPr>
      </w:pPr>
    </w:p>
    <w:p w14:paraId="1A1C59E0" w14:textId="77777777" w:rsidR="00CC6827" w:rsidRDefault="00CC6827" w:rsidP="00CC6827">
      <w:pPr>
        <w:widowControl w:val="0"/>
        <w:autoSpaceDE w:val="0"/>
        <w:autoSpaceDN w:val="0"/>
        <w:adjustRightInd w:val="0"/>
        <w:rPr>
          <w:rFonts w:ascii="¿p˝ø≥±#5'38‡Û¶—íA" w:hAnsi="¿p˝ø≥±#5'38‡Û¶—íA" w:cs="¿p˝ø≥±#5'38‡Û¶—íA"/>
          <w:lang w:eastAsia="en-US"/>
        </w:rPr>
      </w:pPr>
    </w:p>
    <w:p w14:paraId="4CB09907" w14:textId="77777777" w:rsidR="00CC6827" w:rsidRDefault="00CC6827" w:rsidP="00CC6827">
      <w:pPr>
        <w:widowControl w:val="0"/>
        <w:autoSpaceDE w:val="0"/>
        <w:autoSpaceDN w:val="0"/>
        <w:adjustRightInd w:val="0"/>
        <w:rPr>
          <w:rFonts w:ascii="¿p˝ø≥±#5'38‡Û¶—íA" w:hAnsi="¿p˝ø≥±#5'38‡Û¶—íA" w:cs="¿p˝ø≥±#5'38‡Û¶—íA"/>
          <w:lang w:eastAsia="en-US"/>
        </w:rPr>
      </w:pPr>
    </w:p>
    <w:p w14:paraId="2DEB734B" w14:textId="77777777" w:rsidR="00CC6827" w:rsidRDefault="00CC6827" w:rsidP="00CC6827">
      <w:pPr>
        <w:widowControl w:val="0"/>
        <w:autoSpaceDE w:val="0"/>
        <w:autoSpaceDN w:val="0"/>
        <w:adjustRightInd w:val="0"/>
        <w:rPr>
          <w:rFonts w:ascii="¿p˝ø≥±#5'38‡Û¶—íA" w:hAnsi="¿p˝ø≥±#5'38‡Û¶—íA" w:cs="¿p˝ø≥±#5'38‡Û¶—íA"/>
          <w:lang w:eastAsia="en-US"/>
        </w:rPr>
      </w:pPr>
    </w:p>
    <w:p w14:paraId="3CB2BE3E" w14:textId="77777777" w:rsidR="00CC6827" w:rsidRDefault="00CC6827" w:rsidP="00CC6827">
      <w:pPr>
        <w:widowControl w:val="0"/>
        <w:autoSpaceDE w:val="0"/>
        <w:autoSpaceDN w:val="0"/>
        <w:adjustRightInd w:val="0"/>
        <w:rPr>
          <w:rFonts w:ascii="¿p˝ø≥±#5'38‡Û¶—íA" w:hAnsi="¿p˝ø≥±#5'38‡Û¶—íA" w:cs="¿p˝ø≥±#5'38‡Û¶—íA"/>
          <w:lang w:eastAsia="en-US"/>
        </w:rPr>
      </w:pPr>
    </w:p>
    <w:p w14:paraId="30391AA1" w14:textId="77777777" w:rsidR="00CC6827" w:rsidRDefault="00CC6827" w:rsidP="00CC6827">
      <w:pPr>
        <w:widowControl w:val="0"/>
        <w:autoSpaceDE w:val="0"/>
        <w:autoSpaceDN w:val="0"/>
        <w:adjustRightInd w:val="0"/>
        <w:rPr>
          <w:rFonts w:ascii="¿p˝ø≥±#5'38‡Û¶—íA" w:hAnsi="¿p˝ø≥±#5'38‡Û¶—íA" w:cs="¿p˝ø≥±#5'38‡Û¶—íA"/>
          <w:lang w:eastAsia="en-US"/>
        </w:rPr>
      </w:pPr>
    </w:p>
    <w:p w14:paraId="19BF5E9E" w14:textId="77777777" w:rsidR="00CC6827" w:rsidRDefault="00CC6827" w:rsidP="00CC6827">
      <w:pPr>
        <w:widowControl w:val="0"/>
        <w:autoSpaceDE w:val="0"/>
        <w:autoSpaceDN w:val="0"/>
        <w:adjustRightInd w:val="0"/>
        <w:rPr>
          <w:rFonts w:ascii="¿p˝ø≥±#5'38‡Û¶—íA" w:hAnsi="¿p˝ø≥±#5'38‡Û¶—íA" w:cs="¿p˝ø≥±#5'38‡Û¶—íA"/>
          <w:lang w:eastAsia="en-US"/>
        </w:rPr>
      </w:pPr>
    </w:p>
    <w:p w14:paraId="5D9D9BDA" w14:textId="77777777" w:rsidR="00CC6827" w:rsidRDefault="00CC6827" w:rsidP="00CC6827">
      <w:pPr>
        <w:widowControl w:val="0"/>
        <w:autoSpaceDE w:val="0"/>
        <w:autoSpaceDN w:val="0"/>
        <w:adjustRightInd w:val="0"/>
        <w:rPr>
          <w:rFonts w:ascii="¿p˝ø≥±#5'38‡Û¶—íA" w:hAnsi="¿p˝ø≥±#5'38‡Û¶—íA" w:cs="¿p˝ø≥±#5'38‡Û¶—íA"/>
          <w:lang w:eastAsia="en-US"/>
        </w:rPr>
      </w:pPr>
    </w:p>
    <w:p w14:paraId="0270ECD7" w14:textId="77777777" w:rsidR="00CC6827" w:rsidRDefault="00CC6827" w:rsidP="00CC6827">
      <w:pPr>
        <w:widowControl w:val="0"/>
        <w:autoSpaceDE w:val="0"/>
        <w:autoSpaceDN w:val="0"/>
        <w:adjustRightInd w:val="0"/>
        <w:rPr>
          <w:rFonts w:ascii="¿p˝ø≥±#5'38‡Û¶—íA" w:hAnsi="¿p˝ø≥±#5'38‡Û¶—íA" w:cs="¿p˝ø≥±#5'38‡Û¶—íA"/>
          <w:lang w:eastAsia="en-US"/>
        </w:rPr>
      </w:pPr>
    </w:p>
    <w:p w14:paraId="413AA422" w14:textId="77777777" w:rsidR="00CC6827" w:rsidRDefault="00CC6827" w:rsidP="00CC6827">
      <w:pPr>
        <w:widowControl w:val="0"/>
        <w:autoSpaceDE w:val="0"/>
        <w:autoSpaceDN w:val="0"/>
        <w:adjustRightInd w:val="0"/>
        <w:rPr>
          <w:rFonts w:asciiTheme="minorHAnsi" w:hAnsiTheme="minorHAnsi"/>
          <w:sz w:val="22"/>
          <w:szCs w:val="22"/>
          <w:lang w:val="ca-ES" w:eastAsia="en-US"/>
        </w:rPr>
      </w:pPr>
    </w:p>
    <w:p w14:paraId="01B796C2" w14:textId="77777777" w:rsidR="00CC6827" w:rsidRPr="009D0B39" w:rsidRDefault="00CC6827" w:rsidP="00CC6827">
      <w:pPr>
        <w:widowControl w:val="0"/>
        <w:autoSpaceDE w:val="0"/>
        <w:autoSpaceDN w:val="0"/>
        <w:adjustRightInd w:val="0"/>
        <w:rPr>
          <w:rFonts w:asciiTheme="minorHAnsi" w:hAnsiTheme="minorHAnsi"/>
          <w:sz w:val="22"/>
          <w:szCs w:val="22"/>
          <w:lang w:val="ca-ES" w:eastAsia="en-US"/>
        </w:rPr>
      </w:pPr>
    </w:p>
    <w:p w14:paraId="7B1F31E4" w14:textId="645DBBAD" w:rsidR="00CC6827" w:rsidRPr="009D0B39" w:rsidRDefault="00CC6827" w:rsidP="00CC6827">
      <w:pPr>
        <w:widowControl w:val="0"/>
        <w:autoSpaceDE w:val="0"/>
        <w:autoSpaceDN w:val="0"/>
        <w:adjustRightInd w:val="0"/>
        <w:rPr>
          <w:rFonts w:asciiTheme="minorHAnsi" w:hAnsiTheme="minorHAnsi"/>
          <w:sz w:val="22"/>
          <w:szCs w:val="22"/>
          <w:lang w:val="ca-ES" w:eastAsia="en-US"/>
        </w:rPr>
      </w:pPr>
      <w:r>
        <w:rPr>
          <w:rFonts w:asciiTheme="minorHAnsi" w:hAnsiTheme="minorHAnsi"/>
          <w:noProof/>
          <w:color w:val="000000" w:themeColor="text1"/>
          <w:sz w:val="22"/>
          <w:szCs w:val="22"/>
        </w:rPr>
        <w:drawing>
          <wp:inline distT="0" distB="0" distL="0" distR="0" wp14:anchorId="7AF5BF80" wp14:editId="3BBBE612">
            <wp:extent cx="3975735" cy="2985694"/>
            <wp:effectExtent l="0" t="0" r="0" b="12065"/>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c4.jpg"/>
                    <pic:cNvPicPr/>
                  </pic:nvPicPr>
                  <pic:blipFill>
                    <a:blip r:embed="rId31">
                      <a:extLst>
                        <a:ext uri="{28A0092B-C50C-407E-A947-70E740481C1C}">
                          <a14:useLocalDpi xmlns:a14="http://schemas.microsoft.com/office/drawing/2010/main" val="0"/>
                        </a:ext>
                      </a:extLst>
                    </a:blip>
                    <a:stretch>
                      <a:fillRect/>
                    </a:stretch>
                  </pic:blipFill>
                  <pic:spPr>
                    <a:xfrm>
                      <a:off x="0" y="0"/>
                      <a:ext cx="3979491" cy="2988515"/>
                    </a:xfrm>
                    <a:prstGeom prst="rect">
                      <a:avLst/>
                    </a:prstGeom>
                  </pic:spPr>
                </pic:pic>
              </a:graphicData>
            </a:graphic>
          </wp:inline>
        </w:drawing>
      </w:r>
      <w:r w:rsidRPr="009D0B39">
        <w:rPr>
          <w:rFonts w:asciiTheme="minorHAnsi" w:hAnsiTheme="minorHAnsi"/>
          <w:color w:val="000000" w:themeColor="text1"/>
          <w:sz w:val="22"/>
          <w:szCs w:val="22"/>
          <w:lang w:val="ca-ES"/>
        </w:rPr>
        <w:t xml:space="preserve">            </w:t>
      </w:r>
    </w:p>
    <w:p w14:paraId="76C9F87B" w14:textId="77777777" w:rsidR="00CC6827" w:rsidRPr="009D0B39" w:rsidRDefault="00CC6827" w:rsidP="00CC6827">
      <w:pPr>
        <w:pStyle w:val="Sinespaciado"/>
        <w:rPr>
          <w:color w:val="000000" w:themeColor="text1"/>
          <w:sz w:val="22"/>
          <w:szCs w:val="22"/>
        </w:rPr>
      </w:pPr>
    </w:p>
    <w:p w14:paraId="3D4E72CE" w14:textId="77777777" w:rsidR="00CC6827" w:rsidRPr="009D0B39" w:rsidRDefault="00CC6827" w:rsidP="00CC6827">
      <w:pPr>
        <w:pStyle w:val="Sinespaciado"/>
        <w:rPr>
          <w:color w:val="000000" w:themeColor="text1"/>
          <w:sz w:val="22"/>
          <w:szCs w:val="22"/>
        </w:rPr>
      </w:pPr>
    </w:p>
    <w:p w14:paraId="059726E0" w14:textId="10374868" w:rsidR="00CC6827" w:rsidRPr="0015631B" w:rsidRDefault="00A94710" w:rsidP="00CC6827">
      <w:pPr>
        <w:rPr>
          <w:rFonts w:asciiTheme="minorHAnsi" w:eastAsia="Times New Roman" w:hAnsiTheme="minorHAnsi"/>
          <w:b/>
          <w:color w:val="808080" w:themeColor="background1" w:themeShade="80"/>
          <w:sz w:val="22"/>
          <w:szCs w:val="22"/>
          <w:shd w:val="clear" w:color="auto" w:fill="FFFFFF"/>
        </w:rPr>
      </w:pPr>
      <w:r>
        <w:rPr>
          <w:rFonts w:asciiTheme="minorHAnsi" w:hAnsiTheme="minorHAnsi" w:cs="¿p˝ø≥±#5'38‡Û¶—íA"/>
          <w:color w:val="808080" w:themeColor="background1" w:themeShade="80"/>
          <w:sz w:val="22"/>
          <w:szCs w:val="22"/>
          <w:lang w:eastAsia="en-US"/>
        </w:rPr>
        <w:t>Una vida</w:t>
      </w:r>
      <w:r w:rsidR="00CC6827" w:rsidRPr="0015631B">
        <w:rPr>
          <w:rFonts w:asciiTheme="minorHAnsi" w:eastAsia="Times New Roman" w:hAnsiTheme="minorHAnsi"/>
          <w:b/>
          <w:color w:val="808080" w:themeColor="background1" w:themeShade="80"/>
          <w:sz w:val="22"/>
          <w:szCs w:val="22"/>
          <w:shd w:val="clear" w:color="auto" w:fill="FFFFFF"/>
        </w:rPr>
        <w:t xml:space="preserve"> </w:t>
      </w:r>
    </w:p>
    <w:p w14:paraId="12BB1148" w14:textId="3940FB88" w:rsidR="00CC6827" w:rsidRDefault="00A94710" w:rsidP="00CC6827">
      <w:pPr>
        <w:rPr>
          <w:rFonts w:asciiTheme="minorHAnsi" w:eastAsia="Times New Roman" w:hAnsiTheme="minorHAnsi"/>
          <w:b/>
          <w:color w:val="222222"/>
          <w:sz w:val="22"/>
          <w:szCs w:val="22"/>
          <w:shd w:val="clear" w:color="auto" w:fill="FFFFFF"/>
        </w:rPr>
      </w:pPr>
      <w:r>
        <w:rPr>
          <w:rFonts w:asciiTheme="minorHAnsi" w:eastAsia="Times New Roman" w:hAnsiTheme="minorHAnsi"/>
          <w:b/>
          <w:color w:val="222222"/>
          <w:sz w:val="22"/>
          <w:szCs w:val="22"/>
          <w:shd w:val="clear" w:color="auto" w:fill="FFFFFF"/>
        </w:rPr>
        <w:t>Álvaro Martínez y Miquel Gracia</w:t>
      </w:r>
    </w:p>
    <w:p w14:paraId="37100CD3" w14:textId="7E06E898" w:rsidR="00DD2F92" w:rsidRPr="00DD2F92" w:rsidRDefault="00DD2F92" w:rsidP="00DD2F92">
      <w:pPr>
        <w:widowControl w:val="0"/>
        <w:autoSpaceDE w:val="0"/>
        <w:autoSpaceDN w:val="0"/>
        <w:adjustRightInd w:val="0"/>
        <w:rPr>
          <w:rFonts w:asciiTheme="minorHAnsi" w:hAnsiTheme="minorHAnsi"/>
          <w:color w:val="808080" w:themeColor="background1" w:themeShade="80"/>
          <w:sz w:val="20"/>
          <w:szCs w:val="20"/>
          <w:lang w:eastAsia="en-US"/>
        </w:rPr>
      </w:pPr>
      <w:r w:rsidRPr="00DD2F92">
        <w:rPr>
          <w:rFonts w:asciiTheme="minorHAnsi" w:hAnsiTheme="minorHAnsi"/>
          <w:color w:val="808080" w:themeColor="background1" w:themeShade="80"/>
          <w:sz w:val="20"/>
          <w:szCs w:val="20"/>
          <w:lang w:eastAsia="en-US"/>
        </w:rPr>
        <w:t>A6.</w:t>
      </w:r>
    </w:p>
    <w:p w14:paraId="0CEBA75F" w14:textId="77777777" w:rsidR="00DD2F92" w:rsidRPr="00DD2F92" w:rsidRDefault="00DD2F92" w:rsidP="00DD2F92">
      <w:pPr>
        <w:widowControl w:val="0"/>
        <w:autoSpaceDE w:val="0"/>
        <w:autoSpaceDN w:val="0"/>
        <w:adjustRightInd w:val="0"/>
        <w:rPr>
          <w:rFonts w:asciiTheme="minorHAnsi" w:hAnsiTheme="minorHAnsi"/>
          <w:color w:val="808080" w:themeColor="background1" w:themeShade="80"/>
          <w:sz w:val="20"/>
          <w:szCs w:val="20"/>
          <w:lang w:eastAsia="en-US"/>
        </w:rPr>
      </w:pPr>
      <w:r w:rsidRPr="00DD2F92">
        <w:rPr>
          <w:rFonts w:asciiTheme="minorHAnsi" w:hAnsiTheme="minorHAnsi"/>
          <w:color w:val="808080" w:themeColor="background1" w:themeShade="80"/>
          <w:sz w:val="20"/>
          <w:szCs w:val="20"/>
          <w:lang w:eastAsia="en-US"/>
        </w:rPr>
        <w:t>- Encuadernación: De edición, cosido a mano.</w:t>
      </w:r>
    </w:p>
    <w:p w14:paraId="4780B044" w14:textId="280575D7" w:rsidR="00DD2F92" w:rsidRPr="00DD2F92" w:rsidRDefault="00DD2F92" w:rsidP="00DD2F92">
      <w:pPr>
        <w:widowControl w:val="0"/>
        <w:autoSpaceDE w:val="0"/>
        <w:autoSpaceDN w:val="0"/>
        <w:adjustRightInd w:val="0"/>
        <w:rPr>
          <w:rFonts w:asciiTheme="minorHAnsi" w:hAnsiTheme="minorHAnsi"/>
          <w:color w:val="808080" w:themeColor="background1" w:themeShade="80"/>
          <w:sz w:val="20"/>
          <w:szCs w:val="20"/>
          <w:lang w:eastAsia="en-US"/>
        </w:rPr>
      </w:pPr>
      <w:r w:rsidRPr="00DD2F92">
        <w:rPr>
          <w:rFonts w:asciiTheme="minorHAnsi" w:hAnsiTheme="minorHAnsi"/>
          <w:color w:val="808080" w:themeColor="background1" w:themeShade="80"/>
          <w:sz w:val="20"/>
          <w:szCs w:val="20"/>
          <w:lang w:eastAsia="en-US"/>
        </w:rPr>
        <w:t xml:space="preserve">- </w:t>
      </w:r>
      <w:r>
        <w:rPr>
          <w:rFonts w:asciiTheme="minorHAnsi" w:hAnsiTheme="minorHAnsi"/>
          <w:color w:val="808080" w:themeColor="background1" w:themeShade="80"/>
          <w:sz w:val="20"/>
          <w:szCs w:val="20"/>
          <w:lang w:eastAsia="en-US"/>
        </w:rPr>
        <w:t>Técnica de grabado: Grab</w:t>
      </w:r>
      <w:r w:rsidRPr="00DD2F92">
        <w:rPr>
          <w:rFonts w:asciiTheme="minorHAnsi" w:hAnsiTheme="minorHAnsi"/>
          <w:color w:val="808080" w:themeColor="background1" w:themeShade="80"/>
          <w:sz w:val="20"/>
          <w:szCs w:val="20"/>
          <w:lang w:eastAsia="en-US"/>
        </w:rPr>
        <w:t>ado en relieve (goma).</w:t>
      </w:r>
    </w:p>
    <w:p w14:paraId="2EF708DB" w14:textId="68D46A30" w:rsidR="00DD2F92" w:rsidRPr="00DD2F92" w:rsidRDefault="00DD2F92" w:rsidP="00DD2F92">
      <w:pPr>
        <w:widowControl w:val="0"/>
        <w:autoSpaceDE w:val="0"/>
        <w:autoSpaceDN w:val="0"/>
        <w:adjustRightInd w:val="0"/>
        <w:rPr>
          <w:rFonts w:asciiTheme="minorHAnsi" w:hAnsiTheme="minorHAnsi"/>
          <w:color w:val="808080" w:themeColor="background1" w:themeShade="80"/>
          <w:sz w:val="20"/>
          <w:szCs w:val="20"/>
          <w:lang w:eastAsia="en-US"/>
        </w:rPr>
      </w:pPr>
      <w:r w:rsidRPr="00DD2F92">
        <w:rPr>
          <w:rFonts w:asciiTheme="minorHAnsi" w:hAnsiTheme="minorHAnsi"/>
          <w:color w:val="808080" w:themeColor="background1" w:themeShade="80"/>
          <w:sz w:val="20"/>
          <w:szCs w:val="20"/>
          <w:lang w:eastAsia="en-US"/>
        </w:rPr>
        <w:t>- Tipos de papel: Papel Croquis reciclado100%, sin ácidos, mate marrón. 110g/m2; Papel Offset, crema. 80g/m2;</w:t>
      </w:r>
    </w:p>
    <w:p w14:paraId="561B7F77" w14:textId="77777777" w:rsidR="00DD2F92" w:rsidRPr="00DD2F92" w:rsidRDefault="00DD2F92" w:rsidP="00DD2F92">
      <w:pPr>
        <w:widowControl w:val="0"/>
        <w:autoSpaceDE w:val="0"/>
        <w:autoSpaceDN w:val="0"/>
        <w:adjustRightInd w:val="0"/>
        <w:rPr>
          <w:rFonts w:asciiTheme="minorHAnsi" w:hAnsiTheme="minorHAnsi"/>
          <w:color w:val="808080" w:themeColor="background1" w:themeShade="80"/>
          <w:sz w:val="20"/>
          <w:szCs w:val="20"/>
          <w:lang w:eastAsia="en-US"/>
        </w:rPr>
      </w:pPr>
      <w:r w:rsidRPr="00DD2F92">
        <w:rPr>
          <w:rFonts w:asciiTheme="minorHAnsi" w:hAnsiTheme="minorHAnsi"/>
          <w:color w:val="808080" w:themeColor="background1" w:themeShade="80"/>
          <w:sz w:val="20"/>
          <w:szCs w:val="20"/>
          <w:lang w:eastAsia="en-US"/>
        </w:rPr>
        <w:t>y Papel vegetal. 50g/m2.</w:t>
      </w:r>
    </w:p>
    <w:p w14:paraId="7CA8BAC7" w14:textId="77777777" w:rsidR="001B4EE2" w:rsidRDefault="00DD2F92" w:rsidP="00CC6827">
      <w:pPr>
        <w:rPr>
          <w:rFonts w:asciiTheme="minorHAnsi" w:hAnsiTheme="minorHAnsi" w:cs="¿p˝ø≥±#5'38‡Û¶—íA"/>
          <w:color w:val="808080" w:themeColor="background1" w:themeShade="80"/>
          <w:sz w:val="20"/>
          <w:szCs w:val="20"/>
          <w:lang w:eastAsia="en-US"/>
        </w:rPr>
      </w:pPr>
      <w:r w:rsidRPr="00DD2F92">
        <w:rPr>
          <w:rFonts w:asciiTheme="minorHAnsi" w:hAnsiTheme="minorHAnsi"/>
          <w:color w:val="808080" w:themeColor="background1" w:themeShade="80"/>
          <w:sz w:val="20"/>
          <w:szCs w:val="20"/>
          <w:lang w:eastAsia="en-US"/>
        </w:rPr>
        <w:t>- Tipografía: Máquina de escribir i caligrafiada a mano.</w:t>
      </w:r>
    </w:p>
    <w:p w14:paraId="1469B2D0" w14:textId="77777777" w:rsidR="001B4EE2" w:rsidRDefault="001B4EE2" w:rsidP="00CC6827">
      <w:pPr>
        <w:rPr>
          <w:rFonts w:asciiTheme="minorHAnsi" w:hAnsiTheme="minorHAnsi"/>
          <w:b/>
          <w:color w:val="000000"/>
          <w:lang w:eastAsia="en-US"/>
        </w:rPr>
      </w:pPr>
    </w:p>
    <w:p w14:paraId="2078BCEF" w14:textId="77777777" w:rsidR="004B2B44" w:rsidRDefault="004B2B44" w:rsidP="00CC6827">
      <w:pPr>
        <w:rPr>
          <w:rFonts w:asciiTheme="minorHAnsi" w:hAnsiTheme="minorHAnsi"/>
          <w:b/>
          <w:color w:val="000000"/>
          <w:lang w:eastAsia="en-US"/>
        </w:rPr>
      </w:pPr>
    </w:p>
    <w:p w14:paraId="5126821D" w14:textId="701263AB" w:rsidR="00CC6827" w:rsidRPr="001B4EE2" w:rsidRDefault="00DD2F92" w:rsidP="00CC6827">
      <w:pPr>
        <w:rPr>
          <w:rFonts w:asciiTheme="minorHAnsi" w:hAnsiTheme="minorHAnsi" w:cs="¿p˝ø≥±#5'38‡Û¶—íA"/>
          <w:color w:val="808080" w:themeColor="background1" w:themeShade="80"/>
          <w:sz w:val="20"/>
          <w:szCs w:val="20"/>
          <w:lang w:eastAsia="en-US"/>
        </w:rPr>
      </w:pPr>
      <w:r w:rsidRPr="001B4EE2">
        <w:rPr>
          <w:rFonts w:asciiTheme="minorHAnsi" w:hAnsiTheme="minorHAnsi"/>
          <w:b/>
          <w:color w:val="000000"/>
          <w:lang w:eastAsia="en-US"/>
        </w:rPr>
        <w:lastRenderedPageBreak/>
        <w:t xml:space="preserve">8 POEMAS </w:t>
      </w:r>
      <w:r w:rsidRPr="001B4EE2">
        <w:rPr>
          <w:b/>
          <w:sz w:val="32"/>
          <w:szCs w:val="32"/>
          <w:lang w:eastAsia="en-US"/>
        </w:rPr>
        <w:t>_</w:t>
      </w:r>
      <w:r w:rsidRPr="001B4EE2">
        <w:rPr>
          <w:rFonts w:asciiTheme="minorHAnsi" w:hAnsiTheme="minorHAnsi"/>
          <w:b/>
          <w:color w:val="000000"/>
          <w:lang w:eastAsia="en-US"/>
        </w:rPr>
        <w:t xml:space="preserve"> SZYMBORSKA</w:t>
      </w:r>
    </w:p>
    <w:p w14:paraId="1C302DBD" w14:textId="77777777" w:rsidR="00DD2F92" w:rsidRPr="0015631B" w:rsidRDefault="00DD2F92" w:rsidP="00CC6827">
      <w:pPr>
        <w:rPr>
          <w:rFonts w:asciiTheme="minorHAnsi" w:hAnsiTheme="minorHAnsi"/>
          <w:color w:val="000000" w:themeColor="text1"/>
          <w:sz w:val="22"/>
          <w:szCs w:val="22"/>
          <w:lang w:val="ca-ES"/>
        </w:rPr>
      </w:pPr>
    </w:p>
    <w:p w14:paraId="24786B01" w14:textId="77777777" w:rsidR="00DD2F92" w:rsidRPr="00DD2F92" w:rsidRDefault="00DD2F92" w:rsidP="00DD2F92">
      <w:pPr>
        <w:widowControl w:val="0"/>
        <w:autoSpaceDE w:val="0"/>
        <w:autoSpaceDN w:val="0"/>
        <w:adjustRightInd w:val="0"/>
        <w:rPr>
          <w:rFonts w:asciiTheme="minorHAnsi" w:hAnsiTheme="minorHAnsi"/>
          <w:color w:val="000000"/>
          <w:sz w:val="22"/>
          <w:szCs w:val="22"/>
          <w:lang w:eastAsia="en-US"/>
        </w:rPr>
      </w:pPr>
      <w:r w:rsidRPr="00DD2F92">
        <w:rPr>
          <w:rFonts w:asciiTheme="minorHAnsi" w:hAnsiTheme="minorHAnsi"/>
          <w:color w:val="000000"/>
          <w:sz w:val="22"/>
          <w:szCs w:val="22"/>
          <w:lang w:eastAsia="en-US"/>
        </w:rPr>
        <w:t>Aunque se dice que una imagen vale más que mil palabras, también es cierto que las palabras sugieren multitud de imágenes.</w:t>
      </w:r>
    </w:p>
    <w:p w14:paraId="3AADDD1B" w14:textId="77777777" w:rsidR="00DD2F92" w:rsidRPr="00DD2F92" w:rsidRDefault="00DD2F92" w:rsidP="00DD2F92">
      <w:pPr>
        <w:widowControl w:val="0"/>
        <w:autoSpaceDE w:val="0"/>
        <w:autoSpaceDN w:val="0"/>
        <w:adjustRightInd w:val="0"/>
        <w:rPr>
          <w:rFonts w:asciiTheme="minorHAnsi" w:hAnsiTheme="minorHAnsi"/>
          <w:color w:val="000000"/>
          <w:sz w:val="22"/>
          <w:szCs w:val="22"/>
          <w:lang w:eastAsia="en-US"/>
        </w:rPr>
      </w:pPr>
      <w:r w:rsidRPr="00DD2F92">
        <w:rPr>
          <w:rFonts w:asciiTheme="minorHAnsi" w:hAnsiTheme="minorHAnsi"/>
          <w:color w:val="000000"/>
          <w:sz w:val="22"/>
          <w:szCs w:val="22"/>
          <w:lang w:eastAsia="en-US"/>
        </w:rPr>
        <w:t>Éste es uno de los motivos que me impulsaron a usar la palabra escrita como fuente de inspiración.</w:t>
      </w:r>
    </w:p>
    <w:p w14:paraId="423A9BC3" w14:textId="31F1CD5A" w:rsidR="00DD2F92" w:rsidRPr="00DD2F92" w:rsidRDefault="00DD2F92" w:rsidP="00DD2F92">
      <w:pPr>
        <w:widowControl w:val="0"/>
        <w:autoSpaceDE w:val="0"/>
        <w:autoSpaceDN w:val="0"/>
        <w:adjustRightInd w:val="0"/>
        <w:rPr>
          <w:rFonts w:asciiTheme="minorHAnsi" w:hAnsiTheme="minorHAnsi"/>
          <w:color w:val="000000"/>
          <w:sz w:val="22"/>
          <w:szCs w:val="22"/>
          <w:lang w:eastAsia="en-US"/>
        </w:rPr>
      </w:pPr>
      <w:r w:rsidRPr="00DD2F92">
        <w:rPr>
          <w:rFonts w:asciiTheme="minorHAnsi" w:hAnsiTheme="minorHAnsi"/>
          <w:color w:val="000000"/>
          <w:sz w:val="22"/>
          <w:szCs w:val="22"/>
          <w:lang w:eastAsia="en-US"/>
        </w:rPr>
        <w:t xml:space="preserve">En 8 poemas _ </w:t>
      </w:r>
      <w:proofErr w:type="spellStart"/>
      <w:r w:rsidRPr="00DD2F92">
        <w:rPr>
          <w:rFonts w:asciiTheme="minorHAnsi" w:hAnsiTheme="minorHAnsi"/>
          <w:color w:val="000000"/>
          <w:sz w:val="22"/>
          <w:szCs w:val="22"/>
          <w:lang w:eastAsia="en-US"/>
        </w:rPr>
        <w:t>Szymborska</w:t>
      </w:r>
      <w:proofErr w:type="spellEnd"/>
      <w:r w:rsidRPr="00DD2F92">
        <w:rPr>
          <w:rFonts w:asciiTheme="minorHAnsi" w:hAnsiTheme="minorHAnsi"/>
          <w:color w:val="000000"/>
          <w:sz w:val="22"/>
          <w:szCs w:val="22"/>
          <w:lang w:eastAsia="en-US"/>
        </w:rPr>
        <w:t xml:space="preserve"> las imágenes se sitúan en siete trípticos cosidos a un aco</w:t>
      </w:r>
      <w:r>
        <w:rPr>
          <w:rFonts w:asciiTheme="minorHAnsi" w:hAnsiTheme="minorHAnsi"/>
          <w:color w:val="000000"/>
          <w:sz w:val="22"/>
          <w:szCs w:val="22"/>
          <w:lang w:eastAsia="en-US"/>
        </w:rPr>
        <w:t xml:space="preserve">rdeón que hace las funciones de </w:t>
      </w:r>
      <w:r w:rsidRPr="00DD2F92">
        <w:rPr>
          <w:rFonts w:asciiTheme="minorHAnsi" w:hAnsiTheme="minorHAnsi"/>
          <w:color w:val="000000"/>
          <w:sz w:val="22"/>
          <w:szCs w:val="22"/>
          <w:lang w:eastAsia="en-US"/>
        </w:rPr>
        <w:t>lomo.</w:t>
      </w:r>
    </w:p>
    <w:p w14:paraId="23FDE5D2" w14:textId="4CE745D2" w:rsidR="00DD2F92" w:rsidRPr="00DD2F92" w:rsidRDefault="00DD2F92" w:rsidP="00DD2F92">
      <w:pPr>
        <w:widowControl w:val="0"/>
        <w:autoSpaceDE w:val="0"/>
        <w:autoSpaceDN w:val="0"/>
        <w:adjustRightInd w:val="0"/>
        <w:rPr>
          <w:rFonts w:asciiTheme="minorHAnsi" w:hAnsiTheme="minorHAnsi"/>
          <w:color w:val="000000"/>
          <w:sz w:val="22"/>
          <w:szCs w:val="22"/>
          <w:lang w:eastAsia="en-US"/>
        </w:rPr>
      </w:pPr>
      <w:r w:rsidRPr="00DD2F92">
        <w:rPr>
          <w:rFonts w:asciiTheme="minorHAnsi" w:hAnsiTheme="minorHAnsi"/>
          <w:color w:val="000000"/>
          <w:sz w:val="22"/>
          <w:szCs w:val="22"/>
          <w:lang w:eastAsia="en-US"/>
        </w:rPr>
        <w:t>El interior de cada tríptico está reservado para las creaciones humanas: la palabra escrita, los objetos. Retrat</w:t>
      </w:r>
      <w:r>
        <w:rPr>
          <w:rFonts w:asciiTheme="minorHAnsi" w:hAnsiTheme="minorHAnsi"/>
          <w:color w:val="000000"/>
          <w:sz w:val="22"/>
          <w:szCs w:val="22"/>
          <w:lang w:eastAsia="en-US"/>
        </w:rPr>
        <w:t xml:space="preserve">an un mundo </w:t>
      </w:r>
      <w:r w:rsidRPr="00DD2F92">
        <w:rPr>
          <w:rFonts w:asciiTheme="minorHAnsi" w:hAnsiTheme="minorHAnsi"/>
          <w:color w:val="000000"/>
          <w:sz w:val="22"/>
          <w:szCs w:val="22"/>
          <w:lang w:eastAsia="en-US"/>
        </w:rPr>
        <w:t>al alcance de la mano, fácilmente controlable, sencillo, a la medida del hombre. Las imágenes —interiores y bodegones—</w:t>
      </w:r>
    </w:p>
    <w:p w14:paraId="1BE71000" w14:textId="1FC8B12C" w:rsidR="00DD2F92" w:rsidRPr="00DD2F92" w:rsidRDefault="00DD2F92" w:rsidP="00DD2F92">
      <w:pPr>
        <w:widowControl w:val="0"/>
        <w:autoSpaceDE w:val="0"/>
        <w:autoSpaceDN w:val="0"/>
        <w:adjustRightInd w:val="0"/>
        <w:rPr>
          <w:rFonts w:asciiTheme="minorHAnsi" w:hAnsiTheme="minorHAnsi"/>
          <w:color w:val="000000"/>
          <w:sz w:val="22"/>
          <w:szCs w:val="22"/>
          <w:lang w:eastAsia="en-US"/>
        </w:rPr>
      </w:pPr>
      <w:r w:rsidRPr="00DD2F92">
        <w:rPr>
          <w:rFonts w:asciiTheme="minorHAnsi" w:hAnsiTheme="minorHAnsi"/>
          <w:color w:val="000000"/>
          <w:sz w:val="22"/>
          <w:szCs w:val="22"/>
          <w:lang w:eastAsia="en-US"/>
        </w:rPr>
        <w:t xml:space="preserve">están creadas con una </w:t>
      </w:r>
      <w:proofErr w:type="spellStart"/>
      <w:r w:rsidRPr="00DD2F92">
        <w:rPr>
          <w:rFonts w:asciiTheme="minorHAnsi" w:hAnsiTheme="minorHAnsi"/>
          <w:color w:val="000000"/>
          <w:sz w:val="22"/>
          <w:szCs w:val="22"/>
          <w:lang w:eastAsia="en-US"/>
        </w:rPr>
        <w:t>linea</w:t>
      </w:r>
      <w:proofErr w:type="spellEnd"/>
      <w:r w:rsidRPr="00DD2F92">
        <w:rPr>
          <w:rFonts w:asciiTheme="minorHAnsi" w:hAnsiTheme="minorHAnsi"/>
          <w:color w:val="000000"/>
          <w:sz w:val="22"/>
          <w:szCs w:val="22"/>
          <w:lang w:eastAsia="en-US"/>
        </w:rPr>
        <w:t xml:space="preserve"> de contorno que enlaza con la </w:t>
      </w:r>
      <w:proofErr w:type="spellStart"/>
      <w:r w:rsidRPr="00DD2F92">
        <w:rPr>
          <w:rFonts w:asciiTheme="minorHAnsi" w:hAnsiTheme="minorHAnsi"/>
          <w:color w:val="000000"/>
          <w:sz w:val="22"/>
          <w:szCs w:val="22"/>
          <w:lang w:eastAsia="en-US"/>
        </w:rPr>
        <w:t>linea</w:t>
      </w:r>
      <w:proofErr w:type="spellEnd"/>
      <w:r w:rsidRPr="00DD2F92">
        <w:rPr>
          <w:rFonts w:asciiTheme="minorHAnsi" w:hAnsiTheme="minorHAnsi"/>
          <w:color w:val="000000"/>
          <w:sz w:val="22"/>
          <w:szCs w:val="22"/>
          <w:lang w:eastAsia="en-US"/>
        </w:rPr>
        <w:t xml:space="preserve"> caligráfica del texto. D</w:t>
      </w:r>
      <w:r>
        <w:rPr>
          <w:rFonts w:asciiTheme="minorHAnsi" w:hAnsiTheme="minorHAnsi"/>
          <w:color w:val="000000"/>
          <w:sz w:val="22"/>
          <w:szCs w:val="22"/>
          <w:lang w:eastAsia="en-US"/>
        </w:rPr>
        <w:t xml:space="preserve">enotan la fragilidad humana, lo </w:t>
      </w:r>
      <w:r w:rsidRPr="00DD2F92">
        <w:rPr>
          <w:rFonts w:asciiTheme="minorHAnsi" w:hAnsiTheme="minorHAnsi"/>
          <w:color w:val="000000"/>
          <w:sz w:val="22"/>
          <w:szCs w:val="22"/>
          <w:lang w:eastAsia="en-US"/>
        </w:rPr>
        <w:t>transitorio y efímero.</w:t>
      </w:r>
    </w:p>
    <w:p w14:paraId="0A5D9ED4" w14:textId="77777777" w:rsidR="00DD2F92" w:rsidRPr="00DD2F92" w:rsidRDefault="00DD2F92" w:rsidP="00DD2F92">
      <w:pPr>
        <w:widowControl w:val="0"/>
        <w:autoSpaceDE w:val="0"/>
        <w:autoSpaceDN w:val="0"/>
        <w:adjustRightInd w:val="0"/>
        <w:rPr>
          <w:rFonts w:asciiTheme="minorHAnsi" w:hAnsiTheme="minorHAnsi"/>
          <w:color w:val="000000"/>
          <w:sz w:val="22"/>
          <w:szCs w:val="22"/>
          <w:lang w:eastAsia="en-US"/>
        </w:rPr>
      </w:pPr>
      <w:r w:rsidRPr="00DD2F92">
        <w:rPr>
          <w:rFonts w:asciiTheme="minorHAnsi" w:hAnsiTheme="minorHAnsi"/>
          <w:color w:val="000000"/>
          <w:sz w:val="22"/>
          <w:szCs w:val="22"/>
          <w:lang w:eastAsia="en-US"/>
        </w:rPr>
        <w:t>El exterior es un paisaje que sirve de contrapunto al interior: la naturaleza ya no es completamente controlable aunque</w:t>
      </w:r>
    </w:p>
    <w:p w14:paraId="44A2E1CA" w14:textId="77777777" w:rsidR="00DD2F92" w:rsidRPr="00DD2F92" w:rsidRDefault="00DD2F92" w:rsidP="00DD2F92">
      <w:pPr>
        <w:widowControl w:val="0"/>
        <w:autoSpaceDE w:val="0"/>
        <w:autoSpaceDN w:val="0"/>
        <w:adjustRightInd w:val="0"/>
        <w:rPr>
          <w:rFonts w:asciiTheme="minorHAnsi" w:hAnsiTheme="minorHAnsi"/>
          <w:color w:val="000000"/>
          <w:sz w:val="22"/>
          <w:szCs w:val="22"/>
          <w:lang w:eastAsia="en-US"/>
        </w:rPr>
      </w:pPr>
      <w:r w:rsidRPr="00DD2F92">
        <w:rPr>
          <w:rFonts w:asciiTheme="minorHAnsi" w:hAnsiTheme="minorHAnsi"/>
          <w:color w:val="000000"/>
          <w:sz w:val="22"/>
          <w:szCs w:val="22"/>
          <w:lang w:eastAsia="en-US"/>
        </w:rPr>
        <w:t>sea cercana y a menudo nos encontramos a su merced. En contacto con ella somos conscientes de nuestros límites. Y esta</w:t>
      </w:r>
    </w:p>
    <w:p w14:paraId="37BCD3C1" w14:textId="77777777" w:rsidR="00DD2F92" w:rsidRPr="00DD2F92" w:rsidRDefault="00DD2F92" w:rsidP="00DD2F92">
      <w:pPr>
        <w:widowControl w:val="0"/>
        <w:autoSpaceDE w:val="0"/>
        <w:autoSpaceDN w:val="0"/>
        <w:adjustRightInd w:val="0"/>
        <w:rPr>
          <w:rFonts w:asciiTheme="minorHAnsi" w:hAnsiTheme="minorHAnsi"/>
          <w:color w:val="000000"/>
          <w:sz w:val="22"/>
          <w:szCs w:val="22"/>
          <w:lang w:eastAsia="en-US"/>
        </w:rPr>
      </w:pPr>
      <w:r w:rsidRPr="00DD2F92">
        <w:rPr>
          <w:rFonts w:asciiTheme="minorHAnsi" w:hAnsiTheme="minorHAnsi"/>
          <w:color w:val="000000"/>
          <w:sz w:val="22"/>
          <w:szCs w:val="22"/>
          <w:lang w:eastAsia="en-US"/>
        </w:rPr>
        <w:t>sensación se intensifica cuando miramos una noche estrellada. En el contexto de esta obra, el paisaje representa lo trascendente</w:t>
      </w:r>
    </w:p>
    <w:p w14:paraId="621476FE" w14:textId="77777777" w:rsidR="00DD2F92" w:rsidRPr="00DD2F92" w:rsidRDefault="00DD2F92" w:rsidP="00DD2F92">
      <w:pPr>
        <w:widowControl w:val="0"/>
        <w:autoSpaceDE w:val="0"/>
        <w:autoSpaceDN w:val="0"/>
        <w:adjustRightInd w:val="0"/>
        <w:rPr>
          <w:rFonts w:asciiTheme="minorHAnsi" w:hAnsiTheme="minorHAnsi"/>
          <w:color w:val="000052"/>
          <w:sz w:val="22"/>
          <w:szCs w:val="22"/>
          <w:lang w:eastAsia="en-US"/>
        </w:rPr>
      </w:pPr>
      <w:r w:rsidRPr="00DD2F92">
        <w:rPr>
          <w:rFonts w:asciiTheme="minorHAnsi" w:hAnsiTheme="minorHAnsi"/>
          <w:color w:val="000000"/>
          <w:sz w:val="22"/>
          <w:szCs w:val="22"/>
          <w:lang w:eastAsia="en-US"/>
        </w:rPr>
        <w:t>e impenetrable, del mismo modo que el bodegón representa lo trivial y cotidia</w:t>
      </w:r>
      <w:r w:rsidRPr="00DD2F92">
        <w:rPr>
          <w:rFonts w:asciiTheme="minorHAnsi" w:hAnsiTheme="minorHAnsi"/>
          <w:color w:val="000052"/>
          <w:sz w:val="22"/>
          <w:szCs w:val="22"/>
          <w:lang w:eastAsia="en-US"/>
        </w:rPr>
        <w:t>no.</w:t>
      </w:r>
    </w:p>
    <w:p w14:paraId="4625CCFC" w14:textId="77777777" w:rsidR="00DD2F92" w:rsidRPr="00DD2F92" w:rsidRDefault="00DD2F92" w:rsidP="00DD2F92">
      <w:pPr>
        <w:widowControl w:val="0"/>
        <w:autoSpaceDE w:val="0"/>
        <w:autoSpaceDN w:val="0"/>
        <w:adjustRightInd w:val="0"/>
        <w:rPr>
          <w:rFonts w:asciiTheme="minorHAnsi" w:hAnsiTheme="minorHAnsi"/>
          <w:color w:val="000000"/>
          <w:sz w:val="22"/>
          <w:szCs w:val="22"/>
          <w:lang w:eastAsia="en-US"/>
        </w:rPr>
      </w:pPr>
      <w:r w:rsidRPr="00DD2F92">
        <w:rPr>
          <w:rFonts w:asciiTheme="minorHAnsi" w:hAnsiTheme="minorHAnsi"/>
          <w:color w:val="000000"/>
          <w:sz w:val="22"/>
          <w:szCs w:val="22"/>
          <w:lang w:eastAsia="en-US"/>
        </w:rPr>
        <w:t>Tanto lo efímero como lo trascendente están relacionados. Y esta relación de continuidad —presente en los poemas de</w:t>
      </w:r>
    </w:p>
    <w:p w14:paraId="3335A9CD" w14:textId="77777777" w:rsidR="00DD2F92" w:rsidRPr="00DD2F92" w:rsidRDefault="00DD2F92" w:rsidP="00DD2F92">
      <w:pPr>
        <w:widowControl w:val="0"/>
        <w:autoSpaceDE w:val="0"/>
        <w:autoSpaceDN w:val="0"/>
        <w:adjustRightInd w:val="0"/>
        <w:rPr>
          <w:rFonts w:asciiTheme="minorHAnsi" w:hAnsiTheme="minorHAnsi"/>
          <w:color w:val="000000"/>
          <w:sz w:val="22"/>
          <w:szCs w:val="22"/>
          <w:lang w:eastAsia="en-US"/>
        </w:rPr>
      </w:pPr>
      <w:proofErr w:type="spellStart"/>
      <w:r w:rsidRPr="00DD2F92">
        <w:rPr>
          <w:rFonts w:asciiTheme="minorHAnsi" w:hAnsiTheme="minorHAnsi"/>
          <w:color w:val="000000"/>
          <w:sz w:val="22"/>
          <w:szCs w:val="22"/>
          <w:lang w:eastAsia="en-US"/>
        </w:rPr>
        <w:t>Wislawa</w:t>
      </w:r>
      <w:proofErr w:type="spellEnd"/>
      <w:r w:rsidRPr="00DD2F92">
        <w:rPr>
          <w:rFonts w:asciiTheme="minorHAnsi" w:hAnsiTheme="minorHAnsi"/>
          <w:color w:val="000000"/>
          <w:sz w:val="22"/>
          <w:szCs w:val="22"/>
          <w:lang w:eastAsia="en-US"/>
        </w:rPr>
        <w:t>— no avanza en un único sentido, sino que gira sobre sí misma, de pequeño a lo grande, del todo a las partes, y</w:t>
      </w:r>
    </w:p>
    <w:p w14:paraId="5B882958" w14:textId="0703010C" w:rsidR="00DD2F92" w:rsidRPr="00DD2F92" w:rsidRDefault="00DD2F92" w:rsidP="00DD2F92">
      <w:pPr>
        <w:widowControl w:val="0"/>
        <w:autoSpaceDE w:val="0"/>
        <w:autoSpaceDN w:val="0"/>
        <w:adjustRightInd w:val="0"/>
        <w:rPr>
          <w:rFonts w:asciiTheme="minorHAnsi" w:hAnsiTheme="minorHAnsi"/>
          <w:color w:val="000000"/>
          <w:sz w:val="22"/>
          <w:szCs w:val="22"/>
          <w:lang w:eastAsia="en-US"/>
        </w:rPr>
      </w:pPr>
      <w:r w:rsidRPr="00DD2F92">
        <w:rPr>
          <w:rFonts w:asciiTheme="minorHAnsi" w:hAnsiTheme="minorHAnsi"/>
          <w:color w:val="000000"/>
          <w:sz w:val="22"/>
          <w:szCs w:val="22"/>
          <w:lang w:eastAsia="en-US"/>
        </w:rPr>
        <w:t>vuelta a empezar, en un lazo interminable: como la línea que prefigura el número ocho, el s</w:t>
      </w:r>
      <w:r>
        <w:rPr>
          <w:rFonts w:asciiTheme="minorHAnsi" w:hAnsiTheme="minorHAnsi"/>
          <w:color w:val="000000"/>
          <w:sz w:val="22"/>
          <w:szCs w:val="22"/>
          <w:lang w:eastAsia="en-US"/>
        </w:rPr>
        <w:t xml:space="preserve">ímbolo de infinito, la banda de </w:t>
      </w:r>
      <w:proofErr w:type="spellStart"/>
      <w:r w:rsidRPr="00DD2F92">
        <w:rPr>
          <w:rFonts w:asciiTheme="minorHAnsi" w:hAnsiTheme="minorHAnsi"/>
          <w:color w:val="000000"/>
          <w:sz w:val="22"/>
          <w:szCs w:val="22"/>
          <w:lang w:eastAsia="en-US"/>
        </w:rPr>
        <w:t>Moebius</w:t>
      </w:r>
      <w:proofErr w:type="spellEnd"/>
      <w:r w:rsidRPr="00DD2F92">
        <w:rPr>
          <w:rFonts w:asciiTheme="minorHAnsi" w:hAnsiTheme="minorHAnsi"/>
          <w:color w:val="000000"/>
          <w:sz w:val="22"/>
          <w:szCs w:val="22"/>
          <w:lang w:eastAsia="en-US"/>
        </w:rPr>
        <w:t>...</w:t>
      </w:r>
    </w:p>
    <w:p w14:paraId="11A7085D" w14:textId="77777777" w:rsidR="00DD2F92" w:rsidRPr="00DD2F92" w:rsidRDefault="00DD2F92" w:rsidP="00DD2F92">
      <w:pPr>
        <w:widowControl w:val="0"/>
        <w:autoSpaceDE w:val="0"/>
        <w:autoSpaceDN w:val="0"/>
        <w:adjustRightInd w:val="0"/>
        <w:rPr>
          <w:rFonts w:asciiTheme="minorHAnsi" w:hAnsiTheme="minorHAnsi"/>
          <w:color w:val="000000"/>
          <w:sz w:val="22"/>
          <w:szCs w:val="22"/>
          <w:lang w:eastAsia="en-US"/>
        </w:rPr>
      </w:pPr>
      <w:r w:rsidRPr="00DD2F92">
        <w:rPr>
          <w:rFonts w:asciiTheme="minorHAnsi" w:hAnsiTheme="minorHAnsi"/>
          <w:color w:val="000000"/>
          <w:sz w:val="22"/>
          <w:szCs w:val="22"/>
          <w:lang w:eastAsia="en-US"/>
        </w:rPr>
        <w:t xml:space="preserve">Esta cohesión entre todo, grande o pequeño, importante o trivial, es lo que encuentro en la obra de </w:t>
      </w:r>
      <w:proofErr w:type="spellStart"/>
      <w:r w:rsidRPr="00DD2F92">
        <w:rPr>
          <w:rFonts w:asciiTheme="minorHAnsi" w:hAnsiTheme="minorHAnsi"/>
          <w:color w:val="000000"/>
          <w:sz w:val="22"/>
          <w:szCs w:val="22"/>
          <w:lang w:eastAsia="en-US"/>
        </w:rPr>
        <w:t>Wislawa</w:t>
      </w:r>
      <w:proofErr w:type="spellEnd"/>
      <w:r w:rsidRPr="00DD2F92">
        <w:rPr>
          <w:rFonts w:asciiTheme="minorHAnsi" w:hAnsiTheme="minorHAnsi"/>
          <w:color w:val="000000"/>
          <w:sz w:val="22"/>
          <w:szCs w:val="22"/>
          <w:lang w:eastAsia="en-US"/>
        </w:rPr>
        <w:t xml:space="preserve"> </w:t>
      </w:r>
      <w:proofErr w:type="spellStart"/>
      <w:r w:rsidRPr="00DD2F92">
        <w:rPr>
          <w:rFonts w:asciiTheme="minorHAnsi" w:hAnsiTheme="minorHAnsi"/>
          <w:color w:val="000000"/>
          <w:sz w:val="22"/>
          <w:szCs w:val="22"/>
          <w:lang w:eastAsia="en-US"/>
        </w:rPr>
        <w:t>Szymborska</w:t>
      </w:r>
      <w:proofErr w:type="spellEnd"/>
    </w:p>
    <w:p w14:paraId="5C9F15E0" w14:textId="245FD59B" w:rsidR="00CC6827" w:rsidRPr="00DD2F92" w:rsidRDefault="00DD2F92" w:rsidP="00CC6827">
      <w:pPr>
        <w:widowControl w:val="0"/>
        <w:autoSpaceDE w:val="0"/>
        <w:autoSpaceDN w:val="0"/>
        <w:adjustRightInd w:val="0"/>
        <w:rPr>
          <w:rFonts w:asciiTheme="minorHAnsi" w:hAnsiTheme="minorHAnsi" w:cs="¿p˝ø≥±#5'38‡Û¶—íA"/>
          <w:sz w:val="22"/>
          <w:szCs w:val="22"/>
          <w:lang w:eastAsia="en-US"/>
        </w:rPr>
      </w:pPr>
      <w:r w:rsidRPr="00DD2F92">
        <w:rPr>
          <w:rFonts w:asciiTheme="minorHAnsi" w:hAnsiTheme="minorHAnsi"/>
          <w:color w:val="000000"/>
          <w:sz w:val="22"/>
          <w:szCs w:val="22"/>
          <w:lang w:eastAsia="en-US"/>
        </w:rPr>
        <w:t>y es la idea que ha impulsado este trabajo.</w:t>
      </w:r>
    </w:p>
    <w:p w14:paraId="5E1729CF" w14:textId="00ACDFC9" w:rsidR="00CC6827" w:rsidRPr="009D0B39" w:rsidRDefault="00CC6827" w:rsidP="00CC6827">
      <w:pPr>
        <w:widowControl w:val="0"/>
        <w:autoSpaceDE w:val="0"/>
        <w:autoSpaceDN w:val="0"/>
        <w:adjustRightInd w:val="0"/>
        <w:rPr>
          <w:rFonts w:asciiTheme="minorHAnsi" w:hAnsiTheme="minorHAnsi"/>
          <w:sz w:val="22"/>
          <w:szCs w:val="22"/>
          <w:lang w:val="ca-ES" w:eastAsia="en-US"/>
        </w:rPr>
      </w:pPr>
      <w:r>
        <w:rPr>
          <w:rFonts w:asciiTheme="minorHAnsi" w:hAnsiTheme="minorHAnsi"/>
          <w:noProof/>
          <w:color w:val="000000" w:themeColor="text1"/>
          <w:sz w:val="22"/>
          <w:szCs w:val="22"/>
        </w:rPr>
        <w:lastRenderedPageBreak/>
        <w:drawing>
          <wp:inline distT="0" distB="0" distL="0" distR="0" wp14:anchorId="0311DAE5" wp14:editId="38B1007B">
            <wp:extent cx="4215130" cy="1586865"/>
            <wp:effectExtent l="0" t="0" r="1270" b="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c5.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215130" cy="1586865"/>
                    </a:xfrm>
                    <a:prstGeom prst="rect">
                      <a:avLst/>
                    </a:prstGeom>
                  </pic:spPr>
                </pic:pic>
              </a:graphicData>
            </a:graphic>
          </wp:inline>
        </w:drawing>
      </w:r>
      <w:r w:rsidRPr="009D0B39">
        <w:rPr>
          <w:rFonts w:asciiTheme="minorHAnsi" w:hAnsiTheme="minorHAnsi"/>
          <w:color w:val="000000" w:themeColor="text1"/>
          <w:sz w:val="22"/>
          <w:szCs w:val="22"/>
          <w:lang w:val="ca-ES"/>
        </w:rPr>
        <w:t xml:space="preserve">            </w:t>
      </w:r>
    </w:p>
    <w:p w14:paraId="39ABD892" w14:textId="77777777" w:rsidR="00CC6827" w:rsidRPr="009D0B39" w:rsidRDefault="00CC6827" w:rsidP="00CC6827">
      <w:pPr>
        <w:pStyle w:val="Sinespaciado"/>
        <w:rPr>
          <w:color w:val="000000" w:themeColor="text1"/>
          <w:sz w:val="22"/>
          <w:szCs w:val="22"/>
        </w:rPr>
      </w:pPr>
    </w:p>
    <w:p w14:paraId="10A021DF" w14:textId="77777777" w:rsidR="00CC6827" w:rsidRPr="009D0B39" w:rsidRDefault="00CC6827" w:rsidP="00CC6827">
      <w:pPr>
        <w:pStyle w:val="Sinespaciado"/>
        <w:rPr>
          <w:color w:val="000000" w:themeColor="text1"/>
          <w:sz w:val="22"/>
          <w:szCs w:val="22"/>
        </w:rPr>
      </w:pPr>
    </w:p>
    <w:p w14:paraId="6A4030C4" w14:textId="02AB8DFE" w:rsidR="00CC6827" w:rsidRPr="00DD2F92" w:rsidRDefault="00DD2F92" w:rsidP="00CC6827">
      <w:pPr>
        <w:rPr>
          <w:rFonts w:asciiTheme="minorHAnsi" w:eastAsia="Times New Roman" w:hAnsiTheme="minorHAnsi"/>
          <w:color w:val="808080" w:themeColor="background1" w:themeShade="80"/>
          <w:sz w:val="22"/>
          <w:szCs w:val="22"/>
          <w:shd w:val="clear" w:color="auto" w:fill="FFFFFF"/>
        </w:rPr>
      </w:pPr>
      <w:r w:rsidRPr="00DD2F92">
        <w:rPr>
          <w:rFonts w:asciiTheme="minorHAnsi" w:hAnsiTheme="minorHAnsi" w:cs="¿p˝ø≥±#5'38‡Û¶—íA"/>
          <w:color w:val="808080" w:themeColor="background1" w:themeShade="80"/>
          <w:sz w:val="22"/>
          <w:szCs w:val="22"/>
          <w:lang w:eastAsia="en-US"/>
        </w:rPr>
        <w:t xml:space="preserve">8 poemas </w:t>
      </w:r>
      <w:r w:rsidRPr="00DD2F92">
        <w:rPr>
          <w:color w:val="808080" w:themeColor="background1" w:themeShade="80"/>
          <w:sz w:val="22"/>
          <w:szCs w:val="22"/>
          <w:lang w:eastAsia="en-US"/>
        </w:rPr>
        <w:t xml:space="preserve">_ </w:t>
      </w:r>
      <w:proofErr w:type="spellStart"/>
      <w:r w:rsidRPr="00DD2F92">
        <w:rPr>
          <w:color w:val="808080" w:themeColor="background1" w:themeShade="80"/>
          <w:sz w:val="22"/>
          <w:szCs w:val="22"/>
          <w:lang w:eastAsia="en-US"/>
        </w:rPr>
        <w:t>Szymborska</w:t>
      </w:r>
      <w:proofErr w:type="spellEnd"/>
      <w:r w:rsidR="00CC6827" w:rsidRPr="00DD2F92">
        <w:rPr>
          <w:rFonts w:asciiTheme="minorHAnsi" w:eastAsia="Times New Roman" w:hAnsiTheme="minorHAnsi"/>
          <w:color w:val="808080" w:themeColor="background1" w:themeShade="80"/>
          <w:sz w:val="22"/>
          <w:szCs w:val="22"/>
          <w:shd w:val="clear" w:color="auto" w:fill="FFFFFF"/>
        </w:rPr>
        <w:t xml:space="preserve"> </w:t>
      </w:r>
    </w:p>
    <w:p w14:paraId="0C779B33" w14:textId="77777777" w:rsidR="00DD2F92" w:rsidRPr="00DD2F92" w:rsidRDefault="00DD2F92" w:rsidP="00DD2F92">
      <w:pPr>
        <w:rPr>
          <w:rFonts w:asciiTheme="minorHAnsi" w:eastAsia="Times New Roman" w:hAnsiTheme="minorHAnsi"/>
          <w:b/>
          <w:sz w:val="22"/>
          <w:szCs w:val="22"/>
        </w:rPr>
      </w:pPr>
      <w:proofErr w:type="spellStart"/>
      <w:r w:rsidRPr="00DD2F92">
        <w:rPr>
          <w:rFonts w:asciiTheme="minorHAnsi" w:eastAsia="Times New Roman" w:hAnsiTheme="minorHAnsi"/>
          <w:b/>
          <w:color w:val="3F3F3F"/>
          <w:sz w:val="22"/>
          <w:szCs w:val="22"/>
          <w:shd w:val="clear" w:color="auto" w:fill="FFFFFF"/>
        </w:rPr>
        <w:t>Lucensina</w:t>
      </w:r>
      <w:proofErr w:type="spellEnd"/>
      <w:r w:rsidRPr="00DD2F92">
        <w:rPr>
          <w:rFonts w:asciiTheme="minorHAnsi" w:eastAsia="Times New Roman" w:hAnsiTheme="minorHAnsi"/>
          <w:b/>
          <w:color w:val="3F3F3F"/>
          <w:sz w:val="22"/>
          <w:szCs w:val="22"/>
          <w:shd w:val="clear" w:color="auto" w:fill="FFFFFF"/>
        </w:rPr>
        <w:t xml:space="preserve"> Santamaría</w:t>
      </w:r>
    </w:p>
    <w:p w14:paraId="562CFB02" w14:textId="77777777" w:rsidR="00DD2F92" w:rsidRPr="00DD2F92" w:rsidRDefault="00DD2F92" w:rsidP="00DD2F92">
      <w:pPr>
        <w:widowControl w:val="0"/>
        <w:autoSpaceDE w:val="0"/>
        <w:autoSpaceDN w:val="0"/>
        <w:adjustRightInd w:val="0"/>
        <w:rPr>
          <w:rFonts w:asciiTheme="minorHAnsi" w:hAnsiTheme="minorHAnsi"/>
          <w:color w:val="808080" w:themeColor="background1" w:themeShade="80"/>
          <w:sz w:val="20"/>
          <w:szCs w:val="20"/>
          <w:lang w:eastAsia="en-US"/>
        </w:rPr>
      </w:pPr>
      <w:r w:rsidRPr="00DD2F92">
        <w:rPr>
          <w:rFonts w:asciiTheme="minorHAnsi" w:hAnsiTheme="minorHAnsi"/>
          <w:color w:val="808080" w:themeColor="background1" w:themeShade="80"/>
          <w:sz w:val="20"/>
          <w:szCs w:val="20"/>
          <w:lang w:eastAsia="en-US"/>
        </w:rPr>
        <w:t>– Soporte</w:t>
      </w:r>
    </w:p>
    <w:p w14:paraId="16A64E13" w14:textId="77777777" w:rsidR="00DD2F92" w:rsidRPr="00DD2F92" w:rsidRDefault="00DD2F92" w:rsidP="00DD2F92">
      <w:pPr>
        <w:widowControl w:val="0"/>
        <w:autoSpaceDE w:val="0"/>
        <w:autoSpaceDN w:val="0"/>
        <w:adjustRightInd w:val="0"/>
        <w:rPr>
          <w:rFonts w:asciiTheme="minorHAnsi" w:hAnsiTheme="minorHAnsi"/>
          <w:color w:val="808080" w:themeColor="background1" w:themeShade="80"/>
          <w:sz w:val="20"/>
          <w:szCs w:val="20"/>
          <w:lang w:eastAsia="en-US"/>
        </w:rPr>
      </w:pPr>
      <w:r w:rsidRPr="00DD2F92">
        <w:rPr>
          <w:rFonts w:asciiTheme="minorHAnsi" w:hAnsiTheme="minorHAnsi"/>
          <w:color w:val="808080" w:themeColor="background1" w:themeShade="80"/>
          <w:sz w:val="20"/>
          <w:szCs w:val="20"/>
          <w:lang w:eastAsia="en-US"/>
        </w:rPr>
        <w:t xml:space="preserve">Papel </w:t>
      </w:r>
      <w:proofErr w:type="spellStart"/>
      <w:r w:rsidRPr="00DD2F92">
        <w:rPr>
          <w:rFonts w:asciiTheme="minorHAnsi" w:hAnsiTheme="minorHAnsi"/>
          <w:color w:val="808080" w:themeColor="background1" w:themeShade="80"/>
          <w:sz w:val="20"/>
          <w:szCs w:val="20"/>
          <w:lang w:eastAsia="en-US"/>
        </w:rPr>
        <w:t>ZerKall</w:t>
      </w:r>
      <w:proofErr w:type="spellEnd"/>
      <w:r w:rsidRPr="00DD2F92">
        <w:rPr>
          <w:rFonts w:asciiTheme="minorHAnsi" w:hAnsiTheme="minorHAnsi"/>
          <w:color w:val="808080" w:themeColor="background1" w:themeShade="80"/>
          <w:sz w:val="20"/>
          <w:szCs w:val="20"/>
          <w:lang w:eastAsia="en-US"/>
        </w:rPr>
        <w:t xml:space="preserve"> </w:t>
      </w:r>
      <w:proofErr w:type="spellStart"/>
      <w:r w:rsidRPr="00DD2F92">
        <w:rPr>
          <w:rFonts w:asciiTheme="minorHAnsi" w:hAnsiTheme="minorHAnsi"/>
          <w:color w:val="808080" w:themeColor="background1" w:themeShade="80"/>
          <w:sz w:val="20"/>
          <w:szCs w:val="20"/>
          <w:lang w:eastAsia="en-US"/>
        </w:rPr>
        <w:t>Intaglio</w:t>
      </w:r>
      <w:proofErr w:type="spellEnd"/>
      <w:r w:rsidRPr="00DD2F92">
        <w:rPr>
          <w:rFonts w:asciiTheme="minorHAnsi" w:hAnsiTheme="minorHAnsi"/>
          <w:color w:val="808080" w:themeColor="background1" w:themeShade="80"/>
          <w:sz w:val="20"/>
          <w:szCs w:val="20"/>
          <w:lang w:eastAsia="en-US"/>
        </w:rPr>
        <w:t xml:space="preserve"> de 150 g para los trípticos, cuadernillos del prólogo y colofón y encuadernación de las</w:t>
      </w:r>
    </w:p>
    <w:p w14:paraId="050DFA49" w14:textId="77777777" w:rsidR="00DD2F92" w:rsidRPr="00DD2F92" w:rsidRDefault="00DD2F92" w:rsidP="00DD2F92">
      <w:pPr>
        <w:widowControl w:val="0"/>
        <w:autoSpaceDE w:val="0"/>
        <w:autoSpaceDN w:val="0"/>
        <w:adjustRightInd w:val="0"/>
        <w:rPr>
          <w:rFonts w:asciiTheme="minorHAnsi" w:hAnsiTheme="minorHAnsi"/>
          <w:color w:val="808080" w:themeColor="background1" w:themeShade="80"/>
          <w:sz w:val="20"/>
          <w:szCs w:val="20"/>
          <w:lang w:eastAsia="en-US"/>
        </w:rPr>
      </w:pPr>
      <w:r w:rsidRPr="00DD2F92">
        <w:rPr>
          <w:rFonts w:asciiTheme="minorHAnsi" w:hAnsiTheme="minorHAnsi"/>
          <w:color w:val="808080" w:themeColor="background1" w:themeShade="80"/>
          <w:sz w:val="20"/>
          <w:szCs w:val="20"/>
          <w:lang w:eastAsia="en-US"/>
        </w:rPr>
        <w:t>cubiertas.</w:t>
      </w:r>
    </w:p>
    <w:p w14:paraId="04476BA9" w14:textId="77777777" w:rsidR="00DD2F92" w:rsidRPr="00DD2F92" w:rsidRDefault="00DD2F92" w:rsidP="00DD2F92">
      <w:pPr>
        <w:widowControl w:val="0"/>
        <w:autoSpaceDE w:val="0"/>
        <w:autoSpaceDN w:val="0"/>
        <w:adjustRightInd w:val="0"/>
        <w:rPr>
          <w:rFonts w:asciiTheme="minorHAnsi" w:hAnsiTheme="minorHAnsi"/>
          <w:color w:val="808080" w:themeColor="background1" w:themeShade="80"/>
          <w:sz w:val="20"/>
          <w:szCs w:val="20"/>
          <w:lang w:eastAsia="en-US"/>
        </w:rPr>
      </w:pPr>
      <w:r w:rsidRPr="00DD2F92">
        <w:rPr>
          <w:rFonts w:asciiTheme="minorHAnsi" w:hAnsiTheme="minorHAnsi"/>
          <w:color w:val="808080" w:themeColor="background1" w:themeShade="80"/>
          <w:sz w:val="20"/>
          <w:szCs w:val="20"/>
          <w:lang w:eastAsia="en-US"/>
        </w:rPr>
        <w:t xml:space="preserve">Para el plegado en acordeón, papel </w:t>
      </w:r>
      <w:proofErr w:type="spellStart"/>
      <w:r w:rsidRPr="00DD2F92">
        <w:rPr>
          <w:rFonts w:asciiTheme="minorHAnsi" w:hAnsiTheme="minorHAnsi"/>
          <w:color w:val="808080" w:themeColor="background1" w:themeShade="80"/>
          <w:sz w:val="20"/>
          <w:szCs w:val="20"/>
          <w:lang w:eastAsia="en-US"/>
        </w:rPr>
        <w:t>Zerkall</w:t>
      </w:r>
      <w:proofErr w:type="spellEnd"/>
      <w:r w:rsidRPr="00DD2F92">
        <w:rPr>
          <w:rFonts w:asciiTheme="minorHAnsi" w:hAnsiTheme="minorHAnsi"/>
          <w:color w:val="808080" w:themeColor="background1" w:themeShade="80"/>
          <w:sz w:val="20"/>
          <w:szCs w:val="20"/>
          <w:lang w:eastAsia="en-US"/>
        </w:rPr>
        <w:t xml:space="preserve"> </w:t>
      </w:r>
      <w:proofErr w:type="spellStart"/>
      <w:r w:rsidRPr="00DD2F92">
        <w:rPr>
          <w:rFonts w:asciiTheme="minorHAnsi" w:hAnsiTheme="minorHAnsi"/>
          <w:color w:val="808080" w:themeColor="background1" w:themeShade="80"/>
          <w:sz w:val="20"/>
          <w:szCs w:val="20"/>
          <w:lang w:eastAsia="en-US"/>
        </w:rPr>
        <w:t>Intaglio</w:t>
      </w:r>
      <w:proofErr w:type="spellEnd"/>
      <w:r w:rsidRPr="00DD2F92">
        <w:rPr>
          <w:rFonts w:asciiTheme="minorHAnsi" w:hAnsiTheme="minorHAnsi"/>
          <w:color w:val="808080" w:themeColor="background1" w:themeShade="80"/>
          <w:sz w:val="20"/>
          <w:szCs w:val="20"/>
          <w:lang w:eastAsia="en-US"/>
        </w:rPr>
        <w:t xml:space="preserve"> de 300 g</w:t>
      </w:r>
    </w:p>
    <w:p w14:paraId="42F9DB28" w14:textId="77777777" w:rsidR="00DD2F92" w:rsidRPr="00DD2F92" w:rsidRDefault="00DD2F92" w:rsidP="00DD2F92">
      <w:pPr>
        <w:widowControl w:val="0"/>
        <w:autoSpaceDE w:val="0"/>
        <w:autoSpaceDN w:val="0"/>
        <w:adjustRightInd w:val="0"/>
        <w:rPr>
          <w:rFonts w:asciiTheme="minorHAnsi" w:hAnsiTheme="minorHAnsi"/>
          <w:color w:val="808080" w:themeColor="background1" w:themeShade="80"/>
          <w:sz w:val="20"/>
          <w:szCs w:val="20"/>
          <w:lang w:eastAsia="en-US"/>
        </w:rPr>
      </w:pPr>
      <w:r w:rsidRPr="00DD2F92">
        <w:rPr>
          <w:rFonts w:asciiTheme="minorHAnsi" w:hAnsiTheme="minorHAnsi"/>
          <w:color w:val="808080" w:themeColor="background1" w:themeShade="80"/>
          <w:sz w:val="20"/>
          <w:szCs w:val="20"/>
          <w:lang w:eastAsia="en-US"/>
        </w:rPr>
        <w:t>– Medidas</w:t>
      </w:r>
    </w:p>
    <w:p w14:paraId="0659602E" w14:textId="77777777" w:rsidR="00DD2F92" w:rsidRPr="00DD2F92" w:rsidRDefault="00DD2F92" w:rsidP="00DD2F92">
      <w:pPr>
        <w:widowControl w:val="0"/>
        <w:autoSpaceDE w:val="0"/>
        <w:autoSpaceDN w:val="0"/>
        <w:adjustRightInd w:val="0"/>
        <w:rPr>
          <w:rFonts w:asciiTheme="minorHAnsi" w:hAnsiTheme="minorHAnsi"/>
          <w:color w:val="808080" w:themeColor="background1" w:themeShade="80"/>
          <w:sz w:val="20"/>
          <w:szCs w:val="20"/>
          <w:lang w:eastAsia="en-US"/>
        </w:rPr>
      </w:pPr>
      <w:r w:rsidRPr="00DD2F92">
        <w:rPr>
          <w:rFonts w:asciiTheme="minorHAnsi" w:hAnsiTheme="minorHAnsi"/>
          <w:color w:val="808080" w:themeColor="background1" w:themeShade="80"/>
          <w:sz w:val="20"/>
          <w:szCs w:val="20"/>
          <w:lang w:eastAsia="en-US"/>
        </w:rPr>
        <w:t>Tamaño de los trípticos desplegados: 19x36 cm. Imagen a sangre.</w:t>
      </w:r>
    </w:p>
    <w:p w14:paraId="2DCB859A" w14:textId="77777777" w:rsidR="00DD2F92" w:rsidRPr="00DD2F92" w:rsidRDefault="00DD2F92" w:rsidP="00DD2F92">
      <w:pPr>
        <w:widowControl w:val="0"/>
        <w:autoSpaceDE w:val="0"/>
        <w:autoSpaceDN w:val="0"/>
        <w:adjustRightInd w:val="0"/>
        <w:rPr>
          <w:rFonts w:asciiTheme="minorHAnsi" w:hAnsiTheme="minorHAnsi"/>
          <w:color w:val="808080" w:themeColor="background1" w:themeShade="80"/>
          <w:sz w:val="20"/>
          <w:szCs w:val="20"/>
          <w:lang w:eastAsia="en-US"/>
        </w:rPr>
      </w:pPr>
      <w:r w:rsidRPr="00DD2F92">
        <w:rPr>
          <w:rFonts w:asciiTheme="minorHAnsi" w:hAnsiTheme="minorHAnsi"/>
          <w:color w:val="808080" w:themeColor="background1" w:themeShade="80"/>
          <w:sz w:val="20"/>
          <w:szCs w:val="20"/>
          <w:lang w:eastAsia="en-US"/>
        </w:rPr>
        <w:t>Tamaño de los trípticos plegados : 19X12 cm.</w:t>
      </w:r>
    </w:p>
    <w:p w14:paraId="73D123F5" w14:textId="77777777" w:rsidR="00DD2F92" w:rsidRPr="00DD2F92" w:rsidRDefault="00DD2F92" w:rsidP="00DD2F92">
      <w:pPr>
        <w:widowControl w:val="0"/>
        <w:autoSpaceDE w:val="0"/>
        <w:autoSpaceDN w:val="0"/>
        <w:adjustRightInd w:val="0"/>
        <w:rPr>
          <w:rFonts w:asciiTheme="minorHAnsi" w:hAnsiTheme="minorHAnsi"/>
          <w:color w:val="808080" w:themeColor="background1" w:themeShade="80"/>
          <w:sz w:val="20"/>
          <w:szCs w:val="20"/>
          <w:lang w:eastAsia="en-US"/>
        </w:rPr>
      </w:pPr>
      <w:r w:rsidRPr="00DD2F92">
        <w:rPr>
          <w:rFonts w:asciiTheme="minorHAnsi" w:hAnsiTheme="minorHAnsi"/>
          <w:color w:val="808080" w:themeColor="background1" w:themeShade="80"/>
          <w:sz w:val="20"/>
          <w:szCs w:val="20"/>
          <w:lang w:eastAsia="en-US"/>
        </w:rPr>
        <w:t>Tamaño del libro 19X18 cm</w:t>
      </w:r>
    </w:p>
    <w:p w14:paraId="395D64FE" w14:textId="77777777" w:rsidR="00DD2F92" w:rsidRPr="00DD2F92" w:rsidRDefault="00DD2F92" w:rsidP="00DD2F92">
      <w:pPr>
        <w:widowControl w:val="0"/>
        <w:autoSpaceDE w:val="0"/>
        <w:autoSpaceDN w:val="0"/>
        <w:adjustRightInd w:val="0"/>
        <w:rPr>
          <w:rFonts w:asciiTheme="minorHAnsi" w:hAnsiTheme="minorHAnsi"/>
          <w:color w:val="808080" w:themeColor="background1" w:themeShade="80"/>
          <w:sz w:val="20"/>
          <w:szCs w:val="20"/>
          <w:lang w:eastAsia="en-US"/>
        </w:rPr>
      </w:pPr>
      <w:r w:rsidRPr="00DD2F92">
        <w:rPr>
          <w:rFonts w:asciiTheme="minorHAnsi" w:hAnsiTheme="minorHAnsi"/>
          <w:color w:val="808080" w:themeColor="background1" w:themeShade="80"/>
          <w:sz w:val="20"/>
          <w:szCs w:val="20"/>
          <w:lang w:eastAsia="en-US"/>
        </w:rPr>
        <w:t>– Técnica de impresión</w:t>
      </w:r>
    </w:p>
    <w:p w14:paraId="4EF828D5" w14:textId="77777777" w:rsidR="00DD2F92" w:rsidRPr="00DD2F92" w:rsidRDefault="00DD2F92" w:rsidP="00DD2F92">
      <w:pPr>
        <w:widowControl w:val="0"/>
        <w:autoSpaceDE w:val="0"/>
        <w:autoSpaceDN w:val="0"/>
        <w:adjustRightInd w:val="0"/>
        <w:rPr>
          <w:rFonts w:asciiTheme="minorHAnsi" w:hAnsiTheme="minorHAnsi"/>
          <w:color w:val="808080" w:themeColor="background1" w:themeShade="80"/>
          <w:sz w:val="20"/>
          <w:szCs w:val="20"/>
          <w:lang w:eastAsia="en-US"/>
        </w:rPr>
      </w:pPr>
      <w:r w:rsidRPr="00DD2F92">
        <w:rPr>
          <w:rFonts w:asciiTheme="minorHAnsi" w:hAnsiTheme="minorHAnsi"/>
          <w:color w:val="808080" w:themeColor="background1" w:themeShade="80"/>
          <w:sz w:val="20"/>
          <w:szCs w:val="20"/>
          <w:lang w:eastAsia="en-US"/>
        </w:rPr>
        <w:t xml:space="preserve">Impresión en offset con planchas fotosensibles, entintado y mojado manual, en máquina </w:t>
      </w:r>
      <w:proofErr w:type="spellStart"/>
      <w:r w:rsidRPr="00DD2F92">
        <w:rPr>
          <w:rFonts w:asciiTheme="minorHAnsi" w:hAnsiTheme="minorHAnsi"/>
          <w:color w:val="808080" w:themeColor="background1" w:themeShade="80"/>
          <w:sz w:val="20"/>
          <w:szCs w:val="20"/>
          <w:lang w:eastAsia="en-US"/>
        </w:rPr>
        <w:t>sacapruebas</w:t>
      </w:r>
      <w:proofErr w:type="spellEnd"/>
      <w:r w:rsidRPr="00DD2F92">
        <w:rPr>
          <w:rFonts w:asciiTheme="minorHAnsi" w:hAnsiTheme="minorHAnsi"/>
          <w:color w:val="808080" w:themeColor="background1" w:themeShade="80"/>
          <w:sz w:val="20"/>
          <w:szCs w:val="20"/>
          <w:lang w:eastAsia="en-US"/>
        </w:rPr>
        <w:t xml:space="preserve"> PREFYC PM-2</w:t>
      </w:r>
    </w:p>
    <w:p w14:paraId="214354F0" w14:textId="77777777" w:rsidR="00DD2F92" w:rsidRPr="00DD2F92" w:rsidRDefault="00DD2F92" w:rsidP="00DD2F92">
      <w:pPr>
        <w:widowControl w:val="0"/>
        <w:autoSpaceDE w:val="0"/>
        <w:autoSpaceDN w:val="0"/>
        <w:adjustRightInd w:val="0"/>
        <w:rPr>
          <w:rFonts w:asciiTheme="minorHAnsi" w:hAnsiTheme="minorHAnsi"/>
          <w:color w:val="808080" w:themeColor="background1" w:themeShade="80"/>
          <w:sz w:val="20"/>
          <w:szCs w:val="20"/>
          <w:lang w:eastAsia="en-US"/>
        </w:rPr>
      </w:pPr>
      <w:r w:rsidRPr="00DD2F92">
        <w:rPr>
          <w:rFonts w:asciiTheme="minorHAnsi" w:hAnsiTheme="minorHAnsi"/>
          <w:color w:val="808080" w:themeColor="background1" w:themeShade="80"/>
          <w:sz w:val="20"/>
          <w:szCs w:val="20"/>
          <w:lang w:eastAsia="en-US"/>
        </w:rPr>
        <w:t>del Taller de Litografía de la Escuela de Arte de Oviedo.</w:t>
      </w:r>
    </w:p>
    <w:p w14:paraId="2F1E41B2" w14:textId="77777777" w:rsidR="00DD2F92" w:rsidRPr="00DD2F92" w:rsidRDefault="00DD2F92" w:rsidP="00DD2F92">
      <w:pPr>
        <w:widowControl w:val="0"/>
        <w:autoSpaceDE w:val="0"/>
        <w:autoSpaceDN w:val="0"/>
        <w:adjustRightInd w:val="0"/>
        <w:rPr>
          <w:rFonts w:asciiTheme="minorHAnsi" w:hAnsiTheme="minorHAnsi"/>
          <w:color w:val="808080" w:themeColor="background1" w:themeShade="80"/>
          <w:sz w:val="20"/>
          <w:szCs w:val="20"/>
          <w:lang w:eastAsia="en-US"/>
        </w:rPr>
      </w:pPr>
      <w:r w:rsidRPr="00DD2F92">
        <w:rPr>
          <w:rFonts w:asciiTheme="minorHAnsi" w:hAnsiTheme="minorHAnsi"/>
          <w:color w:val="808080" w:themeColor="background1" w:themeShade="80"/>
          <w:sz w:val="20"/>
          <w:szCs w:val="20"/>
          <w:lang w:eastAsia="en-US"/>
        </w:rPr>
        <w:t>– Tinta</w:t>
      </w:r>
    </w:p>
    <w:p w14:paraId="36CB2095" w14:textId="77777777" w:rsidR="00DD2F92" w:rsidRPr="00DD2F92" w:rsidRDefault="00DD2F92" w:rsidP="00DD2F92">
      <w:pPr>
        <w:widowControl w:val="0"/>
        <w:autoSpaceDE w:val="0"/>
        <w:autoSpaceDN w:val="0"/>
        <w:adjustRightInd w:val="0"/>
        <w:rPr>
          <w:rFonts w:asciiTheme="minorHAnsi" w:hAnsiTheme="minorHAnsi"/>
          <w:color w:val="808080" w:themeColor="background1" w:themeShade="80"/>
          <w:sz w:val="20"/>
          <w:szCs w:val="20"/>
          <w:lang w:eastAsia="en-US"/>
        </w:rPr>
      </w:pPr>
      <w:r w:rsidRPr="00DD2F92">
        <w:rPr>
          <w:rFonts w:asciiTheme="minorHAnsi" w:hAnsiTheme="minorHAnsi"/>
          <w:color w:val="808080" w:themeColor="background1" w:themeShade="80"/>
          <w:sz w:val="20"/>
          <w:szCs w:val="20"/>
          <w:lang w:eastAsia="en-US"/>
        </w:rPr>
        <w:t xml:space="preserve">Tinta para offset K+G de </w:t>
      </w:r>
      <w:proofErr w:type="spellStart"/>
      <w:r w:rsidRPr="00DD2F92">
        <w:rPr>
          <w:rFonts w:asciiTheme="minorHAnsi" w:hAnsiTheme="minorHAnsi"/>
          <w:color w:val="808080" w:themeColor="background1" w:themeShade="80"/>
          <w:sz w:val="20"/>
          <w:szCs w:val="20"/>
          <w:lang w:eastAsia="en-US"/>
        </w:rPr>
        <w:t>Gamaprint</w:t>
      </w:r>
      <w:proofErr w:type="spellEnd"/>
      <w:r w:rsidRPr="00DD2F92">
        <w:rPr>
          <w:rFonts w:asciiTheme="minorHAnsi" w:hAnsiTheme="minorHAnsi"/>
          <w:color w:val="808080" w:themeColor="background1" w:themeShade="80"/>
          <w:sz w:val="20"/>
          <w:szCs w:val="20"/>
          <w:lang w:eastAsia="en-US"/>
        </w:rPr>
        <w:t xml:space="preserve">, Azul 295C </w:t>
      </w:r>
      <w:proofErr w:type="spellStart"/>
      <w:r w:rsidRPr="00DD2F92">
        <w:rPr>
          <w:rFonts w:asciiTheme="minorHAnsi" w:hAnsiTheme="minorHAnsi"/>
          <w:color w:val="808080" w:themeColor="background1" w:themeShade="80"/>
          <w:sz w:val="20"/>
          <w:szCs w:val="20"/>
          <w:lang w:eastAsia="en-US"/>
        </w:rPr>
        <w:t>Novavit</w:t>
      </w:r>
      <w:proofErr w:type="spellEnd"/>
      <w:r w:rsidRPr="00DD2F92">
        <w:rPr>
          <w:rFonts w:asciiTheme="minorHAnsi" w:hAnsiTheme="minorHAnsi"/>
          <w:color w:val="808080" w:themeColor="background1" w:themeShade="80"/>
          <w:sz w:val="20"/>
          <w:szCs w:val="20"/>
          <w:lang w:eastAsia="en-US"/>
        </w:rPr>
        <w:t xml:space="preserve"> BCS</w:t>
      </w:r>
    </w:p>
    <w:p w14:paraId="29ADC295" w14:textId="77777777" w:rsidR="00DD2F92" w:rsidRPr="00DD2F92" w:rsidRDefault="00DD2F92" w:rsidP="00DD2F92">
      <w:pPr>
        <w:widowControl w:val="0"/>
        <w:autoSpaceDE w:val="0"/>
        <w:autoSpaceDN w:val="0"/>
        <w:adjustRightInd w:val="0"/>
        <w:rPr>
          <w:rFonts w:asciiTheme="minorHAnsi" w:hAnsiTheme="minorHAnsi"/>
          <w:color w:val="808080" w:themeColor="background1" w:themeShade="80"/>
          <w:sz w:val="20"/>
          <w:szCs w:val="20"/>
          <w:lang w:eastAsia="en-US"/>
        </w:rPr>
      </w:pPr>
      <w:r w:rsidRPr="00DD2F92">
        <w:rPr>
          <w:rFonts w:asciiTheme="minorHAnsi" w:hAnsiTheme="minorHAnsi"/>
          <w:color w:val="808080" w:themeColor="background1" w:themeShade="80"/>
          <w:sz w:val="20"/>
          <w:szCs w:val="20"/>
          <w:lang w:eastAsia="en-US"/>
        </w:rPr>
        <w:t>– Tipografías</w:t>
      </w:r>
    </w:p>
    <w:p w14:paraId="0A0E886D" w14:textId="77777777" w:rsidR="00DD2F92" w:rsidRPr="00DD2F92" w:rsidRDefault="00DD2F92" w:rsidP="00DD2F92">
      <w:pPr>
        <w:widowControl w:val="0"/>
        <w:autoSpaceDE w:val="0"/>
        <w:autoSpaceDN w:val="0"/>
        <w:adjustRightInd w:val="0"/>
        <w:rPr>
          <w:rFonts w:asciiTheme="minorHAnsi" w:hAnsiTheme="minorHAnsi"/>
          <w:color w:val="808080" w:themeColor="background1" w:themeShade="80"/>
          <w:sz w:val="20"/>
          <w:szCs w:val="20"/>
          <w:lang w:eastAsia="en-US"/>
        </w:rPr>
      </w:pPr>
      <w:r w:rsidRPr="00DD2F92">
        <w:rPr>
          <w:rFonts w:asciiTheme="minorHAnsi" w:hAnsiTheme="minorHAnsi"/>
          <w:color w:val="808080" w:themeColor="background1" w:themeShade="80"/>
          <w:sz w:val="20"/>
          <w:szCs w:val="20"/>
          <w:lang w:eastAsia="en-US"/>
        </w:rPr>
        <w:t>Eras Medium ITC Regular con un tamaño que va desde 10,5 a 8 puntos y Candara Italic de 11 puntos para las</w:t>
      </w:r>
    </w:p>
    <w:p w14:paraId="4A9F2AE1" w14:textId="6A947D36" w:rsidR="00CC6827" w:rsidRPr="00DD2F92" w:rsidRDefault="00DD2F92" w:rsidP="00DD2F92">
      <w:pPr>
        <w:rPr>
          <w:rFonts w:asciiTheme="minorHAnsi" w:hAnsiTheme="minorHAnsi"/>
          <w:color w:val="808080" w:themeColor="background1" w:themeShade="80"/>
          <w:sz w:val="20"/>
          <w:szCs w:val="20"/>
        </w:rPr>
      </w:pPr>
      <w:r w:rsidRPr="00DD2F92">
        <w:rPr>
          <w:rFonts w:asciiTheme="minorHAnsi" w:hAnsiTheme="minorHAnsi"/>
          <w:color w:val="808080" w:themeColor="background1" w:themeShade="80"/>
          <w:sz w:val="20"/>
          <w:szCs w:val="20"/>
          <w:lang w:eastAsia="en-US"/>
        </w:rPr>
        <w:t>cursivas en los poemas y cuadernillos del libro.</w:t>
      </w:r>
    </w:p>
    <w:sectPr w:rsidR="00CC6827" w:rsidRPr="00DD2F92" w:rsidSect="006D2422">
      <w:type w:val="continuous"/>
      <w:pgSz w:w="16820" w:h="11900" w:orient="landscape"/>
      <w:pgMar w:top="1589" w:right="1417" w:bottom="1562" w:left="1417" w:header="708" w:footer="708" w:gutter="0"/>
      <w:cols w:num="2" w:space="709"/>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0A148F7" w14:textId="77777777" w:rsidR="00E05C6A" w:rsidRDefault="00E05C6A" w:rsidP="00FC6B46">
      <w:r>
        <w:separator/>
      </w:r>
    </w:p>
  </w:endnote>
  <w:endnote w:type="continuationSeparator" w:id="0">
    <w:p w14:paraId="59B55C48" w14:textId="77777777" w:rsidR="00E05C6A" w:rsidRDefault="00E05C6A" w:rsidP="00FC6B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altName w:val="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Century Gothic">
    <w:panose1 w:val="020B0502020202020204"/>
    <w:charset w:val="00"/>
    <w:family w:val="auto"/>
    <w:pitch w:val="variable"/>
    <w:sig w:usb0="00000287" w:usb1="00000000" w:usb2="00000000" w:usb3="00000000" w:csb0="0000009F" w:csb1="00000000"/>
  </w:font>
  <w:font w:name="Baskerville">
    <w:altName w:val="Baskerville"/>
    <w:panose1 w:val="02020502070401020303"/>
    <w:charset w:val="00"/>
    <w:family w:val="auto"/>
    <w:pitch w:val="variable"/>
    <w:sig w:usb0="80000067" w:usb1="02000000" w:usb2="00000000" w:usb3="00000000" w:csb0="0000019F" w:csb1="00000000"/>
  </w:font>
  <w:font w:name="Akzidenz-Grotesk BQ Extra Conde">
    <w:altName w:val="Calibri"/>
    <w:panose1 w:val="00000000000000000000"/>
    <w:charset w:val="00"/>
    <w:family w:val="swiss"/>
    <w:notTrueType/>
    <w:pitch w:val="default"/>
    <w:sig w:usb0="00000003" w:usb1="00000000" w:usb2="00000000" w:usb3="00000000" w:csb0="00000001" w:csb1="00000000"/>
  </w:font>
  <w:font w:name="Akzidenz-Grotesk BQ Light Conde">
    <w:altName w:val="Calibri"/>
    <w:panose1 w:val="00000000000000000000"/>
    <w:charset w:val="4D"/>
    <w:family w:val="swiss"/>
    <w:notTrueType/>
    <w:pitch w:val="default"/>
    <w:sig w:usb0="00000003" w:usb1="00000000" w:usb2="00000000" w:usb3="00000000" w:csb0="00000001" w:csb1="00000000"/>
  </w:font>
  <w:font w:name="DINPro-Regular">
    <w:altName w:val="Calibri"/>
    <w:panose1 w:val="00000000000000000000"/>
    <w:charset w:val="00"/>
    <w:family w:val="swiss"/>
    <w:notTrueType/>
    <w:pitch w:val="default"/>
    <w:sig w:usb0="00000003" w:usb1="00000000" w:usb2="00000000" w:usb3="00000000" w:csb0="00000001" w:csb1="00000000"/>
  </w:font>
  <w:font w:name="¿p˝ø≥±#5'38‡Û¶—íA">
    <w:altName w:val="Calibri"/>
    <w:panose1 w:val="00000000000000000000"/>
    <w:charset w:val="4D"/>
    <w:family w:val="auto"/>
    <w:notTrueType/>
    <w:pitch w:val="default"/>
    <w:sig w:usb0="00000003" w:usb1="00000000" w:usb2="00000000" w:usb3="00000000" w:csb0="00000001" w:csb1="00000000"/>
  </w:font>
  <w:font w:name="Minion Pro">
    <w:altName w:val="Minion Pro"/>
    <w:panose1 w:val="02040503050201020203"/>
    <w:charset w:val="00"/>
    <w:family w:val="auto"/>
    <w:pitch w:val="variable"/>
    <w:sig w:usb0="60000287" w:usb1="00000001" w:usb2="00000000" w:usb3="00000000" w:csb0="0000019F" w:csb1="00000000"/>
  </w:font>
  <w:font w:name="Helvetica Neue">
    <w:altName w:val="Helvetica Neue"/>
    <w:panose1 w:val="02000503000000020004"/>
    <w:charset w:val="00"/>
    <w:family w:val="auto"/>
    <w:pitch w:val="variable"/>
    <w:sig w:usb0="E50002FF" w:usb1="500079DB" w:usb2="00000010" w:usb3="00000000" w:csb0="00000001" w:csb1="00000000"/>
  </w:font>
  <w:font w:name="Helvetica">
    <w:panose1 w:val="00000000000000000000"/>
    <w:charset w:val="00"/>
    <w:family w:val="auto"/>
    <w:pitch w:val="variable"/>
    <w:sig w:usb0="E00002FF" w:usb1="5000785B" w:usb2="00000000" w:usb3="00000000" w:csb0="0000019F" w:csb1="00000000"/>
  </w:font>
  <w:font w:name="Courier">
    <w:altName w:val="Courier"/>
    <w:panose1 w:val="02000500000000000000"/>
    <w:charset w:val="00"/>
    <w:family w:val="auto"/>
    <w:pitch w:val="variable"/>
    <w:sig w:usb0="00000003" w:usb1="00000000" w:usb2="00000000" w:usb3="00000000" w:csb0="00000001" w:csb1="00000000"/>
  </w:font>
  <w:font w:name="AppleSystemUIFont">
    <w:altName w:val="Calibri"/>
    <w:panose1 w:val="00000000000000000000"/>
    <w:charset w:val="00"/>
    <w:family w:val="auto"/>
    <w:notTrueType/>
    <w:pitch w:val="default"/>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AppleSystemUIFontBold">
    <w:altName w:val="Calibri"/>
    <w:panose1 w:val="00000000000000000000"/>
    <w:charset w:val="00"/>
    <w:family w:val="auto"/>
    <w:notTrueType/>
    <w:pitch w:val="default"/>
    <w:sig w:usb0="00000003" w:usb1="00000000" w:usb2="00000000" w:usb3="00000000" w:csb0="00000001" w:csb1="00000000"/>
  </w:font>
  <w:font w:name="AppleSystemUIFontBoldItalic">
    <w:altName w:val="Calibri"/>
    <w:panose1 w:val="00000000000000000000"/>
    <w:charset w:val="00"/>
    <w:family w:val="auto"/>
    <w:notTrueType/>
    <w:pitch w:val="default"/>
    <w:sig w:usb0="00000003" w:usb1="00000000" w:usb2="00000000" w:usb3="00000000" w:csb0="00000001" w:csb1="00000000"/>
  </w:font>
  <w:font w:name="Akzidenz-Grotesk BQ Condensed">
    <w:altName w:val="Calibri"/>
    <w:panose1 w:val="00000000000000000000"/>
    <w:charset w:val="4D"/>
    <w:family w:val="swiss"/>
    <w:notTrueType/>
    <w:pitch w:val="default"/>
    <w:sig w:usb0="00000003" w:usb1="00000000" w:usb2="00000000" w:usb3="00000000" w:csb0="00000001" w:csb1="00000000"/>
  </w:font>
  <w:font w:name="Calibri Light">
    <w:panose1 w:val="020F0302020204030204"/>
    <w:charset w:val="00"/>
    <w:family w:val="auto"/>
    <w:pitch w:val="variable"/>
    <w:sig w:usb0="A00002EF" w:usb1="4000207B"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E34E2BA" w14:textId="77777777" w:rsidR="00E05C6A" w:rsidRDefault="00E05C6A" w:rsidP="00FC6B46">
      <w:r>
        <w:separator/>
      </w:r>
    </w:p>
  </w:footnote>
  <w:footnote w:type="continuationSeparator" w:id="0">
    <w:p w14:paraId="4DE3C3B4" w14:textId="77777777" w:rsidR="00E05C6A" w:rsidRDefault="00E05C6A" w:rsidP="00FC6B46">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003"/>
    <w:multiLevelType w:val="hybridMultilevel"/>
    <w:tmpl w:val="00000003"/>
    <w:lvl w:ilvl="0" w:tplc="000000C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0004"/>
    <w:multiLevelType w:val="hybridMultilevel"/>
    <w:tmpl w:val="00000004"/>
    <w:lvl w:ilvl="0" w:tplc="0000012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6AAA"/>
    <w:rsid w:val="0003196B"/>
    <w:rsid w:val="00097298"/>
    <w:rsid w:val="000A3908"/>
    <w:rsid w:val="000E24CC"/>
    <w:rsid w:val="000F696B"/>
    <w:rsid w:val="00110473"/>
    <w:rsid w:val="0015631B"/>
    <w:rsid w:val="001947FE"/>
    <w:rsid w:val="001B4EE2"/>
    <w:rsid w:val="001B6139"/>
    <w:rsid w:val="002157F2"/>
    <w:rsid w:val="0022052C"/>
    <w:rsid w:val="002209F5"/>
    <w:rsid w:val="00220C6C"/>
    <w:rsid w:val="00251530"/>
    <w:rsid w:val="002808BE"/>
    <w:rsid w:val="00290996"/>
    <w:rsid w:val="002B650F"/>
    <w:rsid w:val="002F1C3A"/>
    <w:rsid w:val="002F4B9C"/>
    <w:rsid w:val="00322957"/>
    <w:rsid w:val="00326764"/>
    <w:rsid w:val="00334D55"/>
    <w:rsid w:val="003405E7"/>
    <w:rsid w:val="003543F3"/>
    <w:rsid w:val="003576C1"/>
    <w:rsid w:val="00375630"/>
    <w:rsid w:val="00391EBC"/>
    <w:rsid w:val="003C3DC9"/>
    <w:rsid w:val="003E37ED"/>
    <w:rsid w:val="003E7220"/>
    <w:rsid w:val="004046A0"/>
    <w:rsid w:val="00410C90"/>
    <w:rsid w:val="004550DD"/>
    <w:rsid w:val="0046406F"/>
    <w:rsid w:val="004726BB"/>
    <w:rsid w:val="00475FE2"/>
    <w:rsid w:val="004B2B11"/>
    <w:rsid w:val="004B2B44"/>
    <w:rsid w:val="004E62CA"/>
    <w:rsid w:val="005167A7"/>
    <w:rsid w:val="0052173E"/>
    <w:rsid w:val="005543EC"/>
    <w:rsid w:val="00562E88"/>
    <w:rsid w:val="00565D4F"/>
    <w:rsid w:val="00570B34"/>
    <w:rsid w:val="005810BF"/>
    <w:rsid w:val="00584C96"/>
    <w:rsid w:val="005C1793"/>
    <w:rsid w:val="005E4D19"/>
    <w:rsid w:val="00661E07"/>
    <w:rsid w:val="0066217D"/>
    <w:rsid w:val="00671667"/>
    <w:rsid w:val="00685D68"/>
    <w:rsid w:val="006D2422"/>
    <w:rsid w:val="006E75F9"/>
    <w:rsid w:val="007A30E7"/>
    <w:rsid w:val="007F0740"/>
    <w:rsid w:val="00844CFE"/>
    <w:rsid w:val="00855063"/>
    <w:rsid w:val="00860E43"/>
    <w:rsid w:val="00871709"/>
    <w:rsid w:val="008F51EC"/>
    <w:rsid w:val="00943FB5"/>
    <w:rsid w:val="00952CD9"/>
    <w:rsid w:val="00971BF5"/>
    <w:rsid w:val="009D0B39"/>
    <w:rsid w:val="009E1941"/>
    <w:rsid w:val="00A07333"/>
    <w:rsid w:val="00A25271"/>
    <w:rsid w:val="00A6645B"/>
    <w:rsid w:val="00A707D7"/>
    <w:rsid w:val="00A94710"/>
    <w:rsid w:val="00A97879"/>
    <w:rsid w:val="00AA4E11"/>
    <w:rsid w:val="00B51B3A"/>
    <w:rsid w:val="00B653D4"/>
    <w:rsid w:val="00B67EF9"/>
    <w:rsid w:val="00BB2407"/>
    <w:rsid w:val="00BD3E69"/>
    <w:rsid w:val="00BD55BB"/>
    <w:rsid w:val="00BE32D5"/>
    <w:rsid w:val="00C01103"/>
    <w:rsid w:val="00C27B14"/>
    <w:rsid w:val="00C40B81"/>
    <w:rsid w:val="00C43031"/>
    <w:rsid w:val="00C70FD6"/>
    <w:rsid w:val="00C96711"/>
    <w:rsid w:val="00CA5219"/>
    <w:rsid w:val="00CC153E"/>
    <w:rsid w:val="00CC5EDB"/>
    <w:rsid w:val="00CC6827"/>
    <w:rsid w:val="00D1086D"/>
    <w:rsid w:val="00D112B9"/>
    <w:rsid w:val="00D35880"/>
    <w:rsid w:val="00DC70E2"/>
    <w:rsid w:val="00DD2F92"/>
    <w:rsid w:val="00E05C6A"/>
    <w:rsid w:val="00E43811"/>
    <w:rsid w:val="00E51501"/>
    <w:rsid w:val="00E675E3"/>
    <w:rsid w:val="00E67848"/>
    <w:rsid w:val="00E7313C"/>
    <w:rsid w:val="00E85DF1"/>
    <w:rsid w:val="00EB3C25"/>
    <w:rsid w:val="00EE6AAA"/>
    <w:rsid w:val="00F30C11"/>
    <w:rsid w:val="00F66894"/>
    <w:rsid w:val="00FA76DA"/>
    <w:rsid w:val="00FC0BD3"/>
    <w:rsid w:val="00FC6B46"/>
    <w:rsid w:val="00FE2A25"/>
    <w:rsid w:val="00FF0506"/>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C8064C"/>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C6827"/>
    <w:rPr>
      <w:rFonts w:ascii="Times New Roman" w:hAnsi="Times New Roman" w:cs="Times New Roman"/>
      <w:lang w:eastAsia="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rsid w:val="00EE6AAA"/>
    <w:pPr>
      <w:widowControl w:val="0"/>
      <w:autoSpaceDE w:val="0"/>
      <w:autoSpaceDN w:val="0"/>
      <w:adjustRightInd w:val="0"/>
    </w:pPr>
    <w:rPr>
      <w:rFonts w:ascii="Century Gothic" w:hAnsi="Century Gothic" w:cs="Century Gothic"/>
      <w:color w:val="000000"/>
    </w:rPr>
  </w:style>
  <w:style w:type="paragraph" w:customStyle="1" w:styleId="Pa0">
    <w:name w:val="Pa0"/>
    <w:basedOn w:val="Default"/>
    <w:next w:val="Default"/>
    <w:uiPriority w:val="99"/>
    <w:rsid w:val="00EE6AAA"/>
    <w:pPr>
      <w:spacing w:line="241" w:lineRule="atLeast"/>
    </w:pPr>
    <w:rPr>
      <w:rFonts w:cstheme="minorBidi"/>
      <w:color w:val="auto"/>
    </w:rPr>
  </w:style>
  <w:style w:type="paragraph" w:styleId="Sinespaciado">
    <w:name w:val="No Spacing"/>
    <w:uiPriority w:val="1"/>
    <w:qFormat/>
    <w:rsid w:val="00EE6AAA"/>
    <w:rPr>
      <w:lang w:val="ca-ES"/>
    </w:rPr>
  </w:style>
  <w:style w:type="character" w:customStyle="1" w:styleId="A0">
    <w:name w:val="A0"/>
    <w:uiPriority w:val="99"/>
    <w:rsid w:val="00844CFE"/>
    <w:rPr>
      <w:rFonts w:cs="Baskerville"/>
      <w:color w:val="F6BAD6"/>
      <w:sz w:val="20"/>
      <w:szCs w:val="20"/>
    </w:rPr>
  </w:style>
  <w:style w:type="character" w:customStyle="1" w:styleId="A1">
    <w:name w:val="A1"/>
    <w:uiPriority w:val="99"/>
    <w:rsid w:val="00844CFE"/>
    <w:rPr>
      <w:rFonts w:cs="Baskerville"/>
      <w:b/>
      <w:bCs/>
      <w:color w:val="F6BAD6"/>
      <w:sz w:val="11"/>
      <w:szCs w:val="11"/>
    </w:rPr>
  </w:style>
  <w:style w:type="paragraph" w:customStyle="1" w:styleId="Pa7">
    <w:name w:val="Pa7"/>
    <w:basedOn w:val="Default"/>
    <w:next w:val="Default"/>
    <w:uiPriority w:val="99"/>
    <w:rsid w:val="001B6139"/>
    <w:pPr>
      <w:spacing w:line="241" w:lineRule="atLeast"/>
    </w:pPr>
    <w:rPr>
      <w:rFonts w:ascii="Akzidenz-Grotesk BQ Extra Conde" w:hAnsi="Akzidenz-Grotesk BQ Extra Conde" w:cstheme="minorBidi"/>
      <w:color w:val="auto"/>
    </w:rPr>
  </w:style>
  <w:style w:type="paragraph" w:customStyle="1" w:styleId="Pa8">
    <w:name w:val="Pa8"/>
    <w:basedOn w:val="Default"/>
    <w:next w:val="Default"/>
    <w:uiPriority w:val="99"/>
    <w:rsid w:val="001B6139"/>
    <w:pPr>
      <w:spacing w:line="241" w:lineRule="atLeast"/>
    </w:pPr>
    <w:rPr>
      <w:rFonts w:ascii="Akzidenz-Grotesk BQ Extra Conde" w:hAnsi="Akzidenz-Grotesk BQ Extra Conde" w:cstheme="minorBidi"/>
      <w:color w:val="auto"/>
    </w:rPr>
  </w:style>
  <w:style w:type="paragraph" w:customStyle="1" w:styleId="Pa4">
    <w:name w:val="Pa4"/>
    <w:basedOn w:val="Default"/>
    <w:next w:val="Default"/>
    <w:uiPriority w:val="99"/>
    <w:rsid w:val="005E4D19"/>
    <w:pPr>
      <w:spacing w:line="241" w:lineRule="atLeast"/>
    </w:pPr>
    <w:rPr>
      <w:rFonts w:ascii="Akzidenz-Grotesk BQ Light Conde" w:hAnsi="Akzidenz-Grotesk BQ Light Conde" w:cstheme="minorBidi"/>
      <w:color w:val="auto"/>
    </w:rPr>
  </w:style>
  <w:style w:type="paragraph" w:customStyle="1" w:styleId="Pa3">
    <w:name w:val="Pa3"/>
    <w:basedOn w:val="Default"/>
    <w:next w:val="Default"/>
    <w:uiPriority w:val="99"/>
    <w:rsid w:val="005E4D19"/>
    <w:pPr>
      <w:spacing w:line="241" w:lineRule="atLeast"/>
    </w:pPr>
    <w:rPr>
      <w:rFonts w:ascii="Akzidenz-Grotesk BQ Light Conde" w:hAnsi="Akzidenz-Grotesk BQ Light Conde" w:cstheme="minorBidi"/>
      <w:color w:val="auto"/>
    </w:rPr>
  </w:style>
  <w:style w:type="paragraph" w:customStyle="1" w:styleId="Pa1">
    <w:name w:val="Pa1"/>
    <w:basedOn w:val="Default"/>
    <w:next w:val="Default"/>
    <w:uiPriority w:val="99"/>
    <w:rsid w:val="00B653D4"/>
    <w:pPr>
      <w:spacing w:line="241" w:lineRule="atLeast"/>
    </w:pPr>
    <w:rPr>
      <w:rFonts w:ascii="DINPro-Regular" w:hAnsi="DINPro-Regular" w:cstheme="minorBidi"/>
      <w:color w:val="auto"/>
    </w:rPr>
  </w:style>
  <w:style w:type="character" w:customStyle="1" w:styleId="A2">
    <w:name w:val="A2"/>
    <w:uiPriority w:val="99"/>
    <w:rsid w:val="00B653D4"/>
    <w:rPr>
      <w:rFonts w:cs="DINPro-Regular"/>
      <w:color w:val="211D1E"/>
      <w:sz w:val="48"/>
      <w:szCs w:val="48"/>
    </w:rPr>
  </w:style>
  <w:style w:type="paragraph" w:styleId="Encabezado">
    <w:name w:val="header"/>
    <w:basedOn w:val="Normal"/>
    <w:link w:val="EncabezadoCar"/>
    <w:uiPriority w:val="99"/>
    <w:unhideWhenUsed/>
    <w:rsid w:val="00FC6B46"/>
    <w:pPr>
      <w:tabs>
        <w:tab w:val="center" w:pos="4252"/>
        <w:tab w:val="right" w:pos="8504"/>
      </w:tabs>
    </w:pPr>
    <w:rPr>
      <w:rFonts w:asciiTheme="minorHAnsi" w:hAnsiTheme="minorHAnsi" w:cstheme="minorBidi"/>
      <w:lang w:val="ca-ES" w:eastAsia="en-US"/>
    </w:rPr>
  </w:style>
  <w:style w:type="character" w:customStyle="1" w:styleId="EncabezadoCar">
    <w:name w:val="Encabezado Car"/>
    <w:basedOn w:val="Fuentedeprrafopredeter"/>
    <w:link w:val="Encabezado"/>
    <w:uiPriority w:val="99"/>
    <w:rsid w:val="00FC6B46"/>
    <w:rPr>
      <w:lang w:val="ca-ES"/>
    </w:rPr>
  </w:style>
  <w:style w:type="paragraph" w:styleId="Piedepgina">
    <w:name w:val="footer"/>
    <w:basedOn w:val="Normal"/>
    <w:link w:val="PiedepginaCar"/>
    <w:uiPriority w:val="99"/>
    <w:unhideWhenUsed/>
    <w:rsid w:val="00FC6B46"/>
    <w:pPr>
      <w:tabs>
        <w:tab w:val="center" w:pos="4252"/>
        <w:tab w:val="right" w:pos="8504"/>
      </w:tabs>
    </w:pPr>
    <w:rPr>
      <w:rFonts w:asciiTheme="minorHAnsi" w:hAnsiTheme="minorHAnsi" w:cstheme="minorBidi"/>
      <w:lang w:val="ca-ES" w:eastAsia="en-US"/>
    </w:rPr>
  </w:style>
  <w:style w:type="character" w:customStyle="1" w:styleId="PiedepginaCar">
    <w:name w:val="Pie de página Car"/>
    <w:basedOn w:val="Fuentedeprrafopredeter"/>
    <w:link w:val="Piedepgina"/>
    <w:uiPriority w:val="99"/>
    <w:rsid w:val="00FC6B46"/>
    <w:rPr>
      <w:lang w:val="ca-ES"/>
    </w:rPr>
  </w:style>
  <w:style w:type="character" w:customStyle="1" w:styleId="apple-converted-space">
    <w:name w:val="apple-converted-space"/>
    <w:basedOn w:val="Fuentedeprrafopredeter"/>
    <w:rsid w:val="00CA521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75447">
      <w:bodyDiv w:val="1"/>
      <w:marLeft w:val="0"/>
      <w:marRight w:val="0"/>
      <w:marTop w:val="0"/>
      <w:marBottom w:val="0"/>
      <w:divBdr>
        <w:top w:val="none" w:sz="0" w:space="0" w:color="auto"/>
        <w:left w:val="none" w:sz="0" w:space="0" w:color="auto"/>
        <w:bottom w:val="none" w:sz="0" w:space="0" w:color="auto"/>
        <w:right w:val="none" w:sz="0" w:space="0" w:color="auto"/>
      </w:divBdr>
    </w:div>
    <w:div w:id="60294708">
      <w:bodyDiv w:val="1"/>
      <w:marLeft w:val="0"/>
      <w:marRight w:val="0"/>
      <w:marTop w:val="0"/>
      <w:marBottom w:val="0"/>
      <w:divBdr>
        <w:top w:val="none" w:sz="0" w:space="0" w:color="auto"/>
        <w:left w:val="none" w:sz="0" w:space="0" w:color="auto"/>
        <w:bottom w:val="none" w:sz="0" w:space="0" w:color="auto"/>
        <w:right w:val="none" w:sz="0" w:space="0" w:color="auto"/>
      </w:divBdr>
    </w:div>
    <w:div w:id="82532729">
      <w:bodyDiv w:val="1"/>
      <w:marLeft w:val="0"/>
      <w:marRight w:val="0"/>
      <w:marTop w:val="0"/>
      <w:marBottom w:val="0"/>
      <w:divBdr>
        <w:top w:val="none" w:sz="0" w:space="0" w:color="auto"/>
        <w:left w:val="none" w:sz="0" w:space="0" w:color="auto"/>
        <w:bottom w:val="none" w:sz="0" w:space="0" w:color="auto"/>
        <w:right w:val="none" w:sz="0" w:space="0" w:color="auto"/>
      </w:divBdr>
    </w:div>
    <w:div w:id="107092473">
      <w:bodyDiv w:val="1"/>
      <w:marLeft w:val="0"/>
      <w:marRight w:val="0"/>
      <w:marTop w:val="0"/>
      <w:marBottom w:val="0"/>
      <w:divBdr>
        <w:top w:val="none" w:sz="0" w:space="0" w:color="auto"/>
        <w:left w:val="none" w:sz="0" w:space="0" w:color="auto"/>
        <w:bottom w:val="none" w:sz="0" w:space="0" w:color="auto"/>
        <w:right w:val="none" w:sz="0" w:space="0" w:color="auto"/>
      </w:divBdr>
    </w:div>
    <w:div w:id="127095150">
      <w:bodyDiv w:val="1"/>
      <w:marLeft w:val="0"/>
      <w:marRight w:val="0"/>
      <w:marTop w:val="0"/>
      <w:marBottom w:val="0"/>
      <w:divBdr>
        <w:top w:val="none" w:sz="0" w:space="0" w:color="auto"/>
        <w:left w:val="none" w:sz="0" w:space="0" w:color="auto"/>
        <w:bottom w:val="none" w:sz="0" w:space="0" w:color="auto"/>
        <w:right w:val="none" w:sz="0" w:space="0" w:color="auto"/>
      </w:divBdr>
    </w:div>
    <w:div w:id="341511890">
      <w:bodyDiv w:val="1"/>
      <w:marLeft w:val="0"/>
      <w:marRight w:val="0"/>
      <w:marTop w:val="0"/>
      <w:marBottom w:val="0"/>
      <w:divBdr>
        <w:top w:val="none" w:sz="0" w:space="0" w:color="auto"/>
        <w:left w:val="none" w:sz="0" w:space="0" w:color="auto"/>
        <w:bottom w:val="none" w:sz="0" w:space="0" w:color="auto"/>
        <w:right w:val="none" w:sz="0" w:space="0" w:color="auto"/>
      </w:divBdr>
    </w:div>
    <w:div w:id="366613494">
      <w:bodyDiv w:val="1"/>
      <w:marLeft w:val="0"/>
      <w:marRight w:val="0"/>
      <w:marTop w:val="0"/>
      <w:marBottom w:val="0"/>
      <w:divBdr>
        <w:top w:val="none" w:sz="0" w:space="0" w:color="auto"/>
        <w:left w:val="none" w:sz="0" w:space="0" w:color="auto"/>
        <w:bottom w:val="none" w:sz="0" w:space="0" w:color="auto"/>
        <w:right w:val="none" w:sz="0" w:space="0" w:color="auto"/>
      </w:divBdr>
      <w:divsChild>
        <w:div w:id="568733377">
          <w:marLeft w:val="0"/>
          <w:marRight w:val="0"/>
          <w:marTop w:val="0"/>
          <w:marBottom w:val="0"/>
          <w:divBdr>
            <w:top w:val="none" w:sz="0" w:space="0" w:color="auto"/>
            <w:left w:val="none" w:sz="0" w:space="0" w:color="auto"/>
            <w:bottom w:val="none" w:sz="0" w:space="0" w:color="auto"/>
            <w:right w:val="none" w:sz="0" w:space="0" w:color="auto"/>
          </w:divBdr>
        </w:div>
        <w:div w:id="1136987850">
          <w:marLeft w:val="0"/>
          <w:marRight w:val="0"/>
          <w:marTop w:val="0"/>
          <w:marBottom w:val="0"/>
          <w:divBdr>
            <w:top w:val="none" w:sz="0" w:space="0" w:color="auto"/>
            <w:left w:val="none" w:sz="0" w:space="0" w:color="auto"/>
            <w:bottom w:val="none" w:sz="0" w:space="0" w:color="auto"/>
            <w:right w:val="none" w:sz="0" w:space="0" w:color="auto"/>
          </w:divBdr>
        </w:div>
        <w:div w:id="1608732301">
          <w:marLeft w:val="0"/>
          <w:marRight w:val="0"/>
          <w:marTop w:val="0"/>
          <w:marBottom w:val="0"/>
          <w:divBdr>
            <w:top w:val="none" w:sz="0" w:space="0" w:color="auto"/>
            <w:left w:val="none" w:sz="0" w:space="0" w:color="auto"/>
            <w:bottom w:val="none" w:sz="0" w:space="0" w:color="auto"/>
            <w:right w:val="none" w:sz="0" w:space="0" w:color="auto"/>
          </w:divBdr>
        </w:div>
        <w:div w:id="516773736">
          <w:marLeft w:val="0"/>
          <w:marRight w:val="0"/>
          <w:marTop w:val="0"/>
          <w:marBottom w:val="0"/>
          <w:divBdr>
            <w:top w:val="none" w:sz="0" w:space="0" w:color="auto"/>
            <w:left w:val="none" w:sz="0" w:space="0" w:color="auto"/>
            <w:bottom w:val="none" w:sz="0" w:space="0" w:color="auto"/>
            <w:right w:val="none" w:sz="0" w:space="0" w:color="auto"/>
          </w:divBdr>
        </w:div>
        <w:div w:id="1273130177">
          <w:marLeft w:val="0"/>
          <w:marRight w:val="0"/>
          <w:marTop w:val="0"/>
          <w:marBottom w:val="0"/>
          <w:divBdr>
            <w:top w:val="none" w:sz="0" w:space="0" w:color="auto"/>
            <w:left w:val="none" w:sz="0" w:space="0" w:color="auto"/>
            <w:bottom w:val="none" w:sz="0" w:space="0" w:color="auto"/>
            <w:right w:val="none" w:sz="0" w:space="0" w:color="auto"/>
          </w:divBdr>
        </w:div>
        <w:div w:id="1486118505">
          <w:marLeft w:val="0"/>
          <w:marRight w:val="0"/>
          <w:marTop w:val="0"/>
          <w:marBottom w:val="0"/>
          <w:divBdr>
            <w:top w:val="none" w:sz="0" w:space="0" w:color="auto"/>
            <w:left w:val="none" w:sz="0" w:space="0" w:color="auto"/>
            <w:bottom w:val="none" w:sz="0" w:space="0" w:color="auto"/>
            <w:right w:val="none" w:sz="0" w:space="0" w:color="auto"/>
          </w:divBdr>
        </w:div>
        <w:div w:id="2020159470">
          <w:marLeft w:val="0"/>
          <w:marRight w:val="0"/>
          <w:marTop w:val="0"/>
          <w:marBottom w:val="0"/>
          <w:divBdr>
            <w:top w:val="none" w:sz="0" w:space="0" w:color="auto"/>
            <w:left w:val="none" w:sz="0" w:space="0" w:color="auto"/>
            <w:bottom w:val="none" w:sz="0" w:space="0" w:color="auto"/>
            <w:right w:val="none" w:sz="0" w:space="0" w:color="auto"/>
          </w:divBdr>
        </w:div>
        <w:div w:id="1272393344">
          <w:marLeft w:val="0"/>
          <w:marRight w:val="0"/>
          <w:marTop w:val="0"/>
          <w:marBottom w:val="0"/>
          <w:divBdr>
            <w:top w:val="none" w:sz="0" w:space="0" w:color="auto"/>
            <w:left w:val="none" w:sz="0" w:space="0" w:color="auto"/>
            <w:bottom w:val="none" w:sz="0" w:space="0" w:color="auto"/>
            <w:right w:val="none" w:sz="0" w:space="0" w:color="auto"/>
          </w:divBdr>
        </w:div>
        <w:div w:id="1957442010">
          <w:marLeft w:val="0"/>
          <w:marRight w:val="0"/>
          <w:marTop w:val="0"/>
          <w:marBottom w:val="0"/>
          <w:divBdr>
            <w:top w:val="none" w:sz="0" w:space="0" w:color="auto"/>
            <w:left w:val="none" w:sz="0" w:space="0" w:color="auto"/>
            <w:bottom w:val="none" w:sz="0" w:space="0" w:color="auto"/>
            <w:right w:val="none" w:sz="0" w:space="0" w:color="auto"/>
          </w:divBdr>
        </w:div>
        <w:div w:id="11421558">
          <w:marLeft w:val="0"/>
          <w:marRight w:val="0"/>
          <w:marTop w:val="0"/>
          <w:marBottom w:val="0"/>
          <w:divBdr>
            <w:top w:val="none" w:sz="0" w:space="0" w:color="auto"/>
            <w:left w:val="none" w:sz="0" w:space="0" w:color="auto"/>
            <w:bottom w:val="none" w:sz="0" w:space="0" w:color="auto"/>
            <w:right w:val="none" w:sz="0" w:space="0" w:color="auto"/>
          </w:divBdr>
        </w:div>
        <w:div w:id="115955965">
          <w:marLeft w:val="0"/>
          <w:marRight w:val="0"/>
          <w:marTop w:val="0"/>
          <w:marBottom w:val="0"/>
          <w:divBdr>
            <w:top w:val="none" w:sz="0" w:space="0" w:color="auto"/>
            <w:left w:val="none" w:sz="0" w:space="0" w:color="auto"/>
            <w:bottom w:val="none" w:sz="0" w:space="0" w:color="auto"/>
            <w:right w:val="none" w:sz="0" w:space="0" w:color="auto"/>
          </w:divBdr>
        </w:div>
      </w:divsChild>
    </w:div>
    <w:div w:id="379745639">
      <w:bodyDiv w:val="1"/>
      <w:marLeft w:val="0"/>
      <w:marRight w:val="0"/>
      <w:marTop w:val="0"/>
      <w:marBottom w:val="0"/>
      <w:divBdr>
        <w:top w:val="none" w:sz="0" w:space="0" w:color="auto"/>
        <w:left w:val="none" w:sz="0" w:space="0" w:color="auto"/>
        <w:bottom w:val="none" w:sz="0" w:space="0" w:color="auto"/>
        <w:right w:val="none" w:sz="0" w:space="0" w:color="auto"/>
      </w:divBdr>
    </w:div>
    <w:div w:id="423652118">
      <w:bodyDiv w:val="1"/>
      <w:marLeft w:val="0"/>
      <w:marRight w:val="0"/>
      <w:marTop w:val="0"/>
      <w:marBottom w:val="0"/>
      <w:divBdr>
        <w:top w:val="none" w:sz="0" w:space="0" w:color="auto"/>
        <w:left w:val="none" w:sz="0" w:space="0" w:color="auto"/>
        <w:bottom w:val="none" w:sz="0" w:space="0" w:color="auto"/>
        <w:right w:val="none" w:sz="0" w:space="0" w:color="auto"/>
      </w:divBdr>
      <w:divsChild>
        <w:div w:id="1927029168">
          <w:marLeft w:val="0"/>
          <w:marRight w:val="0"/>
          <w:marTop w:val="0"/>
          <w:marBottom w:val="0"/>
          <w:divBdr>
            <w:top w:val="none" w:sz="0" w:space="0" w:color="auto"/>
            <w:left w:val="none" w:sz="0" w:space="0" w:color="auto"/>
            <w:bottom w:val="none" w:sz="0" w:space="0" w:color="auto"/>
            <w:right w:val="none" w:sz="0" w:space="0" w:color="auto"/>
          </w:divBdr>
        </w:div>
        <w:div w:id="1638683334">
          <w:marLeft w:val="0"/>
          <w:marRight w:val="0"/>
          <w:marTop w:val="0"/>
          <w:marBottom w:val="0"/>
          <w:divBdr>
            <w:top w:val="none" w:sz="0" w:space="0" w:color="auto"/>
            <w:left w:val="none" w:sz="0" w:space="0" w:color="auto"/>
            <w:bottom w:val="none" w:sz="0" w:space="0" w:color="auto"/>
            <w:right w:val="none" w:sz="0" w:space="0" w:color="auto"/>
          </w:divBdr>
        </w:div>
        <w:div w:id="525481356">
          <w:marLeft w:val="0"/>
          <w:marRight w:val="0"/>
          <w:marTop w:val="0"/>
          <w:marBottom w:val="0"/>
          <w:divBdr>
            <w:top w:val="none" w:sz="0" w:space="0" w:color="auto"/>
            <w:left w:val="none" w:sz="0" w:space="0" w:color="auto"/>
            <w:bottom w:val="none" w:sz="0" w:space="0" w:color="auto"/>
            <w:right w:val="none" w:sz="0" w:space="0" w:color="auto"/>
          </w:divBdr>
        </w:div>
        <w:div w:id="1533608870">
          <w:marLeft w:val="0"/>
          <w:marRight w:val="0"/>
          <w:marTop w:val="0"/>
          <w:marBottom w:val="0"/>
          <w:divBdr>
            <w:top w:val="none" w:sz="0" w:space="0" w:color="auto"/>
            <w:left w:val="none" w:sz="0" w:space="0" w:color="auto"/>
            <w:bottom w:val="none" w:sz="0" w:space="0" w:color="auto"/>
            <w:right w:val="none" w:sz="0" w:space="0" w:color="auto"/>
          </w:divBdr>
        </w:div>
        <w:div w:id="270087929">
          <w:marLeft w:val="0"/>
          <w:marRight w:val="0"/>
          <w:marTop w:val="0"/>
          <w:marBottom w:val="0"/>
          <w:divBdr>
            <w:top w:val="none" w:sz="0" w:space="0" w:color="auto"/>
            <w:left w:val="none" w:sz="0" w:space="0" w:color="auto"/>
            <w:bottom w:val="none" w:sz="0" w:space="0" w:color="auto"/>
            <w:right w:val="none" w:sz="0" w:space="0" w:color="auto"/>
          </w:divBdr>
        </w:div>
      </w:divsChild>
    </w:div>
    <w:div w:id="429738445">
      <w:bodyDiv w:val="1"/>
      <w:marLeft w:val="0"/>
      <w:marRight w:val="0"/>
      <w:marTop w:val="0"/>
      <w:marBottom w:val="0"/>
      <w:divBdr>
        <w:top w:val="none" w:sz="0" w:space="0" w:color="auto"/>
        <w:left w:val="none" w:sz="0" w:space="0" w:color="auto"/>
        <w:bottom w:val="none" w:sz="0" w:space="0" w:color="auto"/>
        <w:right w:val="none" w:sz="0" w:space="0" w:color="auto"/>
      </w:divBdr>
    </w:div>
    <w:div w:id="527135677">
      <w:bodyDiv w:val="1"/>
      <w:marLeft w:val="0"/>
      <w:marRight w:val="0"/>
      <w:marTop w:val="0"/>
      <w:marBottom w:val="0"/>
      <w:divBdr>
        <w:top w:val="none" w:sz="0" w:space="0" w:color="auto"/>
        <w:left w:val="none" w:sz="0" w:space="0" w:color="auto"/>
        <w:bottom w:val="none" w:sz="0" w:space="0" w:color="auto"/>
        <w:right w:val="none" w:sz="0" w:space="0" w:color="auto"/>
      </w:divBdr>
    </w:div>
    <w:div w:id="574898505">
      <w:bodyDiv w:val="1"/>
      <w:marLeft w:val="0"/>
      <w:marRight w:val="0"/>
      <w:marTop w:val="0"/>
      <w:marBottom w:val="0"/>
      <w:divBdr>
        <w:top w:val="none" w:sz="0" w:space="0" w:color="auto"/>
        <w:left w:val="none" w:sz="0" w:space="0" w:color="auto"/>
        <w:bottom w:val="none" w:sz="0" w:space="0" w:color="auto"/>
        <w:right w:val="none" w:sz="0" w:space="0" w:color="auto"/>
      </w:divBdr>
    </w:div>
    <w:div w:id="599025843">
      <w:bodyDiv w:val="1"/>
      <w:marLeft w:val="0"/>
      <w:marRight w:val="0"/>
      <w:marTop w:val="0"/>
      <w:marBottom w:val="0"/>
      <w:divBdr>
        <w:top w:val="none" w:sz="0" w:space="0" w:color="auto"/>
        <w:left w:val="none" w:sz="0" w:space="0" w:color="auto"/>
        <w:bottom w:val="none" w:sz="0" w:space="0" w:color="auto"/>
        <w:right w:val="none" w:sz="0" w:space="0" w:color="auto"/>
      </w:divBdr>
    </w:div>
    <w:div w:id="790318500">
      <w:bodyDiv w:val="1"/>
      <w:marLeft w:val="0"/>
      <w:marRight w:val="0"/>
      <w:marTop w:val="0"/>
      <w:marBottom w:val="0"/>
      <w:divBdr>
        <w:top w:val="none" w:sz="0" w:space="0" w:color="auto"/>
        <w:left w:val="none" w:sz="0" w:space="0" w:color="auto"/>
        <w:bottom w:val="none" w:sz="0" w:space="0" w:color="auto"/>
        <w:right w:val="none" w:sz="0" w:space="0" w:color="auto"/>
      </w:divBdr>
    </w:div>
    <w:div w:id="793982638">
      <w:bodyDiv w:val="1"/>
      <w:marLeft w:val="0"/>
      <w:marRight w:val="0"/>
      <w:marTop w:val="0"/>
      <w:marBottom w:val="0"/>
      <w:divBdr>
        <w:top w:val="none" w:sz="0" w:space="0" w:color="auto"/>
        <w:left w:val="none" w:sz="0" w:space="0" w:color="auto"/>
        <w:bottom w:val="none" w:sz="0" w:space="0" w:color="auto"/>
        <w:right w:val="none" w:sz="0" w:space="0" w:color="auto"/>
      </w:divBdr>
    </w:div>
    <w:div w:id="1000544185">
      <w:bodyDiv w:val="1"/>
      <w:marLeft w:val="0"/>
      <w:marRight w:val="0"/>
      <w:marTop w:val="0"/>
      <w:marBottom w:val="0"/>
      <w:divBdr>
        <w:top w:val="none" w:sz="0" w:space="0" w:color="auto"/>
        <w:left w:val="none" w:sz="0" w:space="0" w:color="auto"/>
        <w:bottom w:val="none" w:sz="0" w:space="0" w:color="auto"/>
        <w:right w:val="none" w:sz="0" w:space="0" w:color="auto"/>
      </w:divBdr>
    </w:div>
    <w:div w:id="1159226267">
      <w:bodyDiv w:val="1"/>
      <w:marLeft w:val="0"/>
      <w:marRight w:val="0"/>
      <w:marTop w:val="0"/>
      <w:marBottom w:val="0"/>
      <w:divBdr>
        <w:top w:val="none" w:sz="0" w:space="0" w:color="auto"/>
        <w:left w:val="none" w:sz="0" w:space="0" w:color="auto"/>
        <w:bottom w:val="none" w:sz="0" w:space="0" w:color="auto"/>
        <w:right w:val="none" w:sz="0" w:space="0" w:color="auto"/>
      </w:divBdr>
    </w:div>
    <w:div w:id="1231190513">
      <w:bodyDiv w:val="1"/>
      <w:marLeft w:val="0"/>
      <w:marRight w:val="0"/>
      <w:marTop w:val="0"/>
      <w:marBottom w:val="0"/>
      <w:divBdr>
        <w:top w:val="none" w:sz="0" w:space="0" w:color="auto"/>
        <w:left w:val="none" w:sz="0" w:space="0" w:color="auto"/>
        <w:bottom w:val="none" w:sz="0" w:space="0" w:color="auto"/>
        <w:right w:val="none" w:sz="0" w:space="0" w:color="auto"/>
      </w:divBdr>
    </w:div>
    <w:div w:id="1262226997">
      <w:bodyDiv w:val="1"/>
      <w:marLeft w:val="0"/>
      <w:marRight w:val="0"/>
      <w:marTop w:val="0"/>
      <w:marBottom w:val="0"/>
      <w:divBdr>
        <w:top w:val="none" w:sz="0" w:space="0" w:color="auto"/>
        <w:left w:val="none" w:sz="0" w:space="0" w:color="auto"/>
        <w:bottom w:val="none" w:sz="0" w:space="0" w:color="auto"/>
        <w:right w:val="none" w:sz="0" w:space="0" w:color="auto"/>
      </w:divBdr>
    </w:div>
    <w:div w:id="1336614792">
      <w:bodyDiv w:val="1"/>
      <w:marLeft w:val="0"/>
      <w:marRight w:val="0"/>
      <w:marTop w:val="0"/>
      <w:marBottom w:val="0"/>
      <w:divBdr>
        <w:top w:val="none" w:sz="0" w:space="0" w:color="auto"/>
        <w:left w:val="none" w:sz="0" w:space="0" w:color="auto"/>
        <w:bottom w:val="none" w:sz="0" w:space="0" w:color="auto"/>
        <w:right w:val="none" w:sz="0" w:space="0" w:color="auto"/>
      </w:divBdr>
    </w:div>
    <w:div w:id="1536427455">
      <w:bodyDiv w:val="1"/>
      <w:marLeft w:val="0"/>
      <w:marRight w:val="0"/>
      <w:marTop w:val="0"/>
      <w:marBottom w:val="0"/>
      <w:divBdr>
        <w:top w:val="none" w:sz="0" w:space="0" w:color="auto"/>
        <w:left w:val="none" w:sz="0" w:space="0" w:color="auto"/>
        <w:bottom w:val="none" w:sz="0" w:space="0" w:color="auto"/>
        <w:right w:val="none" w:sz="0" w:space="0" w:color="auto"/>
      </w:divBdr>
    </w:div>
    <w:div w:id="1596017955">
      <w:bodyDiv w:val="1"/>
      <w:marLeft w:val="0"/>
      <w:marRight w:val="0"/>
      <w:marTop w:val="0"/>
      <w:marBottom w:val="0"/>
      <w:divBdr>
        <w:top w:val="none" w:sz="0" w:space="0" w:color="auto"/>
        <w:left w:val="none" w:sz="0" w:space="0" w:color="auto"/>
        <w:bottom w:val="none" w:sz="0" w:space="0" w:color="auto"/>
        <w:right w:val="none" w:sz="0" w:space="0" w:color="auto"/>
      </w:divBdr>
    </w:div>
    <w:div w:id="1610699408">
      <w:bodyDiv w:val="1"/>
      <w:marLeft w:val="0"/>
      <w:marRight w:val="0"/>
      <w:marTop w:val="0"/>
      <w:marBottom w:val="0"/>
      <w:divBdr>
        <w:top w:val="none" w:sz="0" w:space="0" w:color="auto"/>
        <w:left w:val="none" w:sz="0" w:space="0" w:color="auto"/>
        <w:bottom w:val="none" w:sz="0" w:space="0" w:color="auto"/>
        <w:right w:val="none" w:sz="0" w:space="0" w:color="auto"/>
      </w:divBdr>
    </w:div>
    <w:div w:id="2015837453">
      <w:bodyDiv w:val="1"/>
      <w:marLeft w:val="0"/>
      <w:marRight w:val="0"/>
      <w:marTop w:val="0"/>
      <w:marBottom w:val="0"/>
      <w:divBdr>
        <w:top w:val="none" w:sz="0" w:space="0" w:color="auto"/>
        <w:left w:val="none" w:sz="0" w:space="0" w:color="auto"/>
        <w:bottom w:val="none" w:sz="0" w:space="0" w:color="auto"/>
        <w:right w:val="none" w:sz="0" w:space="0" w:color="auto"/>
      </w:divBdr>
    </w:div>
    <w:div w:id="2093895871">
      <w:bodyDiv w:val="1"/>
      <w:marLeft w:val="0"/>
      <w:marRight w:val="0"/>
      <w:marTop w:val="0"/>
      <w:marBottom w:val="0"/>
      <w:divBdr>
        <w:top w:val="none" w:sz="0" w:space="0" w:color="auto"/>
        <w:left w:val="none" w:sz="0" w:space="0" w:color="auto"/>
        <w:bottom w:val="none" w:sz="0" w:space="0" w:color="auto"/>
        <w:right w:val="none" w:sz="0" w:space="0" w:color="auto"/>
      </w:divBdr>
    </w:div>
    <w:div w:id="2112316144">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20" Type="http://schemas.openxmlformats.org/officeDocument/2006/relationships/image" Target="media/image13.jpg"/><Relationship Id="rId21" Type="http://schemas.openxmlformats.org/officeDocument/2006/relationships/image" Target="media/image14.jpeg"/><Relationship Id="rId22" Type="http://schemas.openxmlformats.org/officeDocument/2006/relationships/image" Target="media/image15.jpg"/><Relationship Id="rId23" Type="http://schemas.openxmlformats.org/officeDocument/2006/relationships/image" Target="media/image16.jpg"/><Relationship Id="rId24" Type="http://schemas.openxmlformats.org/officeDocument/2006/relationships/image" Target="media/image17.jpg"/><Relationship Id="rId25" Type="http://schemas.openxmlformats.org/officeDocument/2006/relationships/image" Target="media/image18.jpg"/><Relationship Id="rId26" Type="http://schemas.openxmlformats.org/officeDocument/2006/relationships/image" Target="media/image19.jpg"/><Relationship Id="rId27" Type="http://schemas.openxmlformats.org/officeDocument/2006/relationships/image" Target="media/image20.jpeg"/><Relationship Id="rId28" Type="http://schemas.openxmlformats.org/officeDocument/2006/relationships/image" Target="media/image21.jpg"/><Relationship Id="rId29" Type="http://schemas.openxmlformats.org/officeDocument/2006/relationships/image" Target="media/image22.jp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23.jpg"/><Relationship Id="rId31" Type="http://schemas.openxmlformats.org/officeDocument/2006/relationships/image" Target="media/image24.jpg"/><Relationship Id="rId32" Type="http://schemas.openxmlformats.org/officeDocument/2006/relationships/image" Target="media/image25.jpg"/><Relationship Id="rId9" Type="http://schemas.openxmlformats.org/officeDocument/2006/relationships/image" Target="media/image2.jpg"/><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33" Type="http://schemas.openxmlformats.org/officeDocument/2006/relationships/fontTable" Target="fontTable.xml"/><Relationship Id="rId34" Type="http://schemas.openxmlformats.org/officeDocument/2006/relationships/theme" Target="theme/theme1.xml"/><Relationship Id="rId10" Type="http://schemas.openxmlformats.org/officeDocument/2006/relationships/image" Target="media/image3.jpg"/><Relationship Id="rId11" Type="http://schemas.openxmlformats.org/officeDocument/2006/relationships/image" Target="media/image4.jpeg"/><Relationship Id="rId12" Type="http://schemas.openxmlformats.org/officeDocument/2006/relationships/image" Target="media/image5.jpeg"/><Relationship Id="rId13" Type="http://schemas.openxmlformats.org/officeDocument/2006/relationships/image" Target="media/image6.jpeg"/><Relationship Id="rId14" Type="http://schemas.openxmlformats.org/officeDocument/2006/relationships/image" Target="media/image7.jpeg"/><Relationship Id="rId15" Type="http://schemas.openxmlformats.org/officeDocument/2006/relationships/image" Target="media/image8.jpeg"/><Relationship Id="rId16" Type="http://schemas.openxmlformats.org/officeDocument/2006/relationships/image" Target="media/image9.jpeg"/><Relationship Id="rId17" Type="http://schemas.openxmlformats.org/officeDocument/2006/relationships/image" Target="media/image10.jpeg"/><Relationship Id="rId18" Type="http://schemas.openxmlformats.org/officeDocument/2006/relationships/image" Target="media/image11.jpg"/><Relationship Id="rId19" Type="http://schemas.openxmlformats.org/officeDocument/2006/relationships/image" Target="media/image1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604DFC-3D94-4D48-9C75-5FDB71F093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25</Pages>
  <Words>5836</Words>
  <Characters>29652</Characters>
  <Application>Microsoft Macintosh Word</Application>
  <DocSecurity>0</DocSecurity>
  <Lines>1186</Lines>
  <Paragraphs>473</Paragraphs>
  <ScaleCrop>false</ScaleCrop>
  <HeadingPairs>
    <vt:vector size="2" baseType="variant">
      <vt:variant>
        <vt:lpstr>Título</vt:lpstr>
      </vt:variant>
      <vt:variant>
        <vt:i4>1</vt:i4>
      </vt:variant>
    </vt:vector>
  </HeadingPairs>
  <TitlesOfParts>
    <vt:vector size="1" baseType="lpstr">
      <vt:lpstr/>
    </vt:vector>
  </TitlesOfParts>
  <LinksUpToDate>false</LinksUpToDate>
  <CharactersWithSpaces>35015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de Microsoft Office</dc:creator>
  <cp:keywords/>
  <dc:description/>
  <cp:lastModifiedBy>Usuario de Microsoft Office</cp:lastModifiedBy>
  <cp:revision>2</cp:revision>
  <cp:lastPrinted>2018-04-18T06:56:00Z</cp:lastPrinted>
  <dcterms:created xsi:type="dcterms:W3CDTF">2018-04-19T07:33:00Z</dcterms:created>
  <dcterms:modified xsi:type="dcterms:W3CDTF">2018-04-19T07:33:00Z</dcterms:modified>
</cp:coreProperties>
</file>